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CCC" w:rsidRPr="00A4737A" w:rsidRDefault="004E3CCC" w:rsidP="004E3CCC">
      <w:pPr>
        <w:pStyle w:val="Default"/>
        <w:jc w:val="center"/>
        <w:rPr>
          <w:b/>
          <w:color w:val="auto"/>
          <w:sz w:val="28"/>
          <w:szCs w:val="28"/>
          <w:lang w:val="uk-UA"/>
        </w:rPr>
      </w:pPr>
      <w:r w:rsidRPr="00A4737A">
        <w:rPr>
          <w:b/>
          <w:color w:val="auto"/>
          <w:sz w:val="28"/>
          <w:szCs w:val="28"/>
          <w:lang w:val="uk-UA"/>
        </w:rPr>
        <w:t>ДЕРЖАВНИЙ ВИЩИЙ НАВЧАЛЬНИЙ ЗАКЛАД</w:t>
      </w:r>
    </w:p>
    <w:p w:rsidR="004E3CCC" w:rsidRPr="00A4737A" w:rsidRDefault="004E3CCC" w:rsidP="004E3CCC">
      <w:pPr>
        <w:pStyle w:val="Default"/>
        <w:jc w:val="center"/>
        <w:rPr>
          <w:b/>
          <w:color w:val="auto"/>
          <w:sz w:val="28"/>
          <w:szCs w:val="28"/>
          <w:lang w:val="uk-UA"/>
        </w:rPr>
      </w:pPr>
      <w:r w:rsidRPr="00A4737A">
        <w:rPr>
          <w:b/>
          <w:color w:val="auto"/>
          <w:sz w:val="28"/>
          <w:szCs w:val="28"/>
          <w:lang w:val="uk-UA"/>
        </w:rPr>
        <w:t>«УЖГОРОДСЬКИЙ НАЦІОНАЛЬНИЙ УНІВЕРСИТЕТ»</w:t>
      </w:r>
    </w:p>
    <w:p w:rsidR="008A604E" w:rsidRPr="00A4737A" w:rsidRDefault="00AD7FEB" w:rsidP="004E3CCC">
      <w:pPr>
        <w:pStyle w:val="Default"/>
        <w:jc w:val="center"/>
        <w:rPr>
          <w:b/>
          <w:color w:val="auto"/>
          <w:sz w:val="28"/>
          <w:szCs w:val="28"/>
          <w:lang w:val="uk-UA"/>
        </w:rPr>
      </w:pPr>
      <w:r>
        <w:rPr>
          <w:b/>
          <w:color w:val="auto"/>
          <w:sz w:val="28"/>
          <w:szCs w:val="28"/>
          <w:lang w:val="uk-UA"/>
        </w:rPr>
        <w:t>ФІЛОЛОГІЧНИЙ ФАКУЛЬТЕТ</w:t>
      </w:r>
    </w:p>
    <w:p w:rsidR="004E3CCC" w:rsidRPr="00A4737A" w:rsidRDefault="0073379C" w:rsidP="004E3CCC">
      <w:pPr>
        <w:pStyle w:val="Default"/>
        <w:jc w:val="center"/>
        <w:rPr>
          <w:b/>
          <w:color w:val="auto"/>
          <w:sz w:val="28"/>
          <w:szCs w:val="28"/>
          <w:lang w:val="uk-UA"/>
        </w:rPr>
      </w:pPr>
      <w:r>
        <w:rPr>
          <w:b/>
          <w:color w:val="auto"/>
          <w:sz w:val="28"/>
          <w:szCs w:val="28"/>
          <w:lang w:val="uk-UA"/>
        </w:rPr>
        <w:t>Кафедра словацької філології</w:t>
      </w:r>
    </w:p>
    <w:p w:rsidR="004E3CCC" w:rsidRPr="00A4737A" w:rsidRDefault="004E3CCC" w:rsidP="004E3CCC">
      <w:pPr>
        <w:pStyle w:val="Default"/>
        <w:jc w:val="center"/>
        <w:rPr>
          <w:color w:val="auto"/>
          <w:sz w:val="28"/>
          <w:szCs w:val="28"/>
          <w:lang w:val="uk-UA"/>
        </w:rPr>
      </w:pPr>
    </w:p>
    <w:p w:rsidR="004E3CCC" w:rsidRPr="00A4737A" w:rsidRDefault="004E3CCC" w:rsidP="004E3CCC">
      <w:pPr>
        <w:pStyle w:val="Default"/>
        <w:jc w:val="center"/>
        <w:rPr>
          <w:color w:val="auto"/>
          <w:sz w:val="28"/>
          <w:szCs w:val="28"/>
          <w:lang w:val="uk-UA"/>
        </w:rPr>
      </w:pPr>
    </w:p>
    <w:p w:rsidR="004E3CCC" w:rsidRPr="00A4737A" w:rsidRDefault="004E3CCC" w:rsidP="00B61372">
      <w:pPr>
        <w:pStyle w:val="Default"/>
        <w:ind w:firstLine="5103"/>
        <w:jc w:val="center"/>
        <w:rPr>
          <w:color w:val="auto"/>
          <w:sz w:val="28"/>
          <w:szCs w:val="28"/>
          <w:lang w:val="uk-UA"/>
        </w:rPr>
      </w:pPr>
      <w:r w:rsidRPr="00A4737A">
        <w:rPr>
          <w:color w:val="auto"/>
          <w:sz w:val="28"/>
          <w:szCs w:val="28"/>
          <w:lang w:val="uk-UA"/>
        </w:rPr>
        <w:t>«ЗАТВЕРДЖУЮ»</w:t>
      </w:r>
    </w:p>
    <w:p w:rsidR="00F31FB2" w:rsidRPr="00A4737A" w:rsidRDefault="004E3CCC" w:rsidP="00B61372">
      <w:pPr>
        <w:pStyle w:val="Default"/>
        <w:ind w:firstLine="5387"/>
        <w:rPr>
          <w:color w:val="auto"/>
          <w:sz w:val="28"/>
          <w:szCs w:val="28"/>
          <w:lang w:val="uk-UA"/>
        </w:rPr>
      </w:pPr>
      <w:r w:rsidRPr="00A4737A">
        <w:rPr>
          <w:color w:val="auto"/>
          <w:sz w:val="28"/>
          <w:szCs w:val="28"/>
          <w:lang w:val="uk-UA"/>
        </w:rPr>
        <w:t xml:space="preserve">Декан </w:t>
      </w:r>
      <w:r w:rsidR="00724F64">
        <w:rPr>
          <w:color w:val="auto"/>
          <w:sz w:val="28"/>
          <w:szCs w:val="28"/>
          <w:lang w:val="uk-UA"/>
        </w:rPr>
        <w:t>філологічного</w:t>
      </w:r>
      <w:r w:rsidR="00F31FB2" w:rsidRPr="00A4737A">
        <w:rPr>
          <w:color w:val="auto"/>
          <w:sz w:val="28"/>
          <w:szCs w:val="28"/>
          <w:lang w:val="uk-UA"/>
        </w:rPr>
        <w:t xml:space="preserve"> </w:t>
      </w:r>
    </w:p>
    <w:p w:rsidR="004E3CCC" w:rsidRPr="00A4737A" w:rsidRDefault="004E3CCC" w:rsidP="00B61372">
      <w:pPr>
        <w:pStyle w:val="Default"/>
        <w:ind w:firstLine="5387"/>
        <w:rPr>
          <w:color w:val="auto"/>
          <w:sz w:val="28"/>
          <w:szCs w:val="28"/>
          <w:lang w:val="uk-UA"/>
        </w:rPr>
      </w:pPr>
      <w:r w:rsidRPr="00A4737A">
        <w:rPr>
          <w:color w:val="auto"/>
          <w:sz w:val="28"/>
          <w:szCs w:val="28"/>
          <w:lang w:val="uk-UA"/>
        </w:rPr>
        <w:t>факультету</w:t>
      </w:r>
    </w:p>
    <w:p w:rsidR="004E3CCC" w:rsidRPr="00A4737A" w:rsidRDefault="004E3CCC" w:rsidP="00B61372">
      <w:pPr>
        <w:pStyle w:val="Default"/>
        <w:ind w:firstLine="5387"/>
        <w:rPr>
          <w:color w:val="auto"/>
          <w:sz w:val="28"/>
          <w:szCs w:val="28"/>
          <w:lang w:val="uk-UA"/>
        </w:rPr>
      </w:pPr>
      <w:r w:rsidRPr="00A4737A">
        <w:rPr>
          <w:color w:val="auto"/>
          <w:sz w:val="28"/>
          <w:szCs w:val="28"/>
          <w:lang w:val="uk-UA"/>
        </w:rPr>
        <w:t>_________</w:t>
      </w:r>
      <w:r w:rsidR="00F31FB2" w:rsidRPr="00A4737A">
        <w:rPr>
          <w:color w:val="auto"/>
          <w:sz w:val="28"/>
          <w:szCs w:val="28"/>
          <w:lang w:val="uk-UA"/>
        </w:rPr>
        <w:t>__</w:t>
      </w:r>
      <w:r w:rsidR="005A68AD" w:rsidRPr="00A4737A">
        <w:rPr>
          <w:color w:val="auto"/>
          <w:sz w:val="28"/>
          <w:szCs w:val="28"/>
          <w:lang w:val="uk-UA"/>
        </w:rPr>
        <w:t>_</w:t>
      </w:r>
      <w:r w:rsidR="00F31FB2" w:rsidRPr="00A4737A">
        <w:rPr>
          <w:color w:val="auto"/>
          <w:sz w:val="28"/>
          <w:szCs w:val="28"/>
          <w:lang w:val="uk-UA"/>
        </w:rPr>
        <w:t>_ /</w:t>
      </w:r>
      <w:r w:rsidR="0055440E">
        <w:rPr>
          <w:color w:val="auto"/>
          <w:sz w:val="28"/>
          <w:szCs w:val="28"/>
          <w:lang w:val="uk-UA"/>
        </w:rPr>
        <w:t>____________</w:t>
      </w:r>
      <w:r w:rsidR="00F31FB2" w:rsidRPr="00A4737A">
        <w:rPr>
          <w:color w:val="auto"/>
          <w:sz w:val="28"/>
          <w:szCs w:val="28"/>
          <w:lang w:val="uk-UA"/>
        </w:rPr>
        <w:t>/</w:t>
      </w:r>
    </w:p>
    <w:p w:rsidR="004E3CCC" w:rsidRPr="00A4737A" w:rsidRDefault="004E3CCC" w:rsidP="00B61372">
      <w:pPr>
        <w:spacing w:after="0" w:line="240" w:lineRule="auto"/>
        <w:ind w:firstLine="5387"/>
        <w:rPr>
          <w:rFonts w:ascii="Times New Roman" w:hAnsi="Times New Roman"/>
          <w:sz w:val="28"/>
          <w:szCs w:val="28"/>
          <w:lang w:val="uk-UA"/>
        </w:rPr>
      </w:pPr>
      <w:r w:rsidRPr="00A4737A">
        <w:rPr>
          <w:rFonts w:ascii="Times New Roman" w:hAnsi="Times New Roman"/>
          <w:sz w:val="28"/>
          <w:szCs w:val="28"/>
          <w:lang w:val="uk-UA"/>
        </w:rPr>
        <w:t>«____» _____________</w:t>
      </w:r>
      <w:r w:rsidRPr="00A4737A">
        <w:rPr>
          <w:rFonts w:ascii="Times New Roman" w:hAnsi="Times New Roman"/>
          <w:sz w:val="28"/>
          <w:szCs w:val="28"/>
          <w:u w:val="single"/>
          <w:lang w:val="uk-UA"/>
        </w:rPr>
        <w:t xml:space="preserve"> </w:t>
      </w:r>
      <w:r w:rsidR="00B61372" w:rsidRPr="00A4737A">
        <w:rPr>
          <w:rFonts w:ascii="Times New Roman" w:hAnsi="Times New Roman"/>
          <w:sz w:val="28"/>
          <w:szCs w:val="28"/>
          <w:lang w:val="uk-UA"/>
        </w:rPr>
        <w:t>20</w:t>
      </w:r>
      <w:r w:rsidR="00724F64">
        <w:rPr>
          <w:rFonts w:ascii="Times New Roman" w:hAnsi="Times New Roman"/>
          <w:sz w:val="28"/>
          <w:szCs w:val="28"/>
          <w:lang w:val="uk-UA"/>
        </w:rPr>
        <w:t>21</w:t>
      </w:r>
      <w:r w:rsidRPr="00A4737A">
        <w:rPr>
          <w:rFonts w:ascii="Times New Roman" w:hAnsi="Times New Roman"/>
          <w:sz w:val="28"/>
          <w:szCs w:val="28"/>
          <w:lang w:val="uk-UA"/>
        </w:rPr>
        <w:t xml:space="preserve"> року</w:t>
      </w:r>
    </w:p>
    <w:p w:rsidR="004E3CCC" w:rsidRPr="00A4737A" w:rsidRDefault="004E3CCC" w:rsidP="004E3CCC">
      <w:pPr>
        <w:spacing w:after="0" w:line="240" w:lineRule="auto"/>
        <w:rPr>
          <w:rFonts w:ascii="Times New Roman" w:hAnsi="Times New Roman"/>
          <w:sz w:val="28"/>
          <w:szCs w:val="28"/>
          <w:lang w:val="uk-UA"/>
        </w:rPr>
      </w:pPr>
    </w:p>
    <w:p w:rsidR="004E3CCC" w:rsidRPr="00A4737A" w:rsidRDefault="004E3CCC" w:rsidP="004E3CCC">
      <w:pPr>
        <w:spacing w:after="0" w:line="240" w:lineRule="auto"/>
        <w:rPr>
          <w:rFonts w:ascii="Times New Roman" w:hAnsi="Times New Roman"/>
          <w:sz w:val="28"/>
          <w:szCs w:val="28"/>
          <w:lang w:val="uk-UA"/>
        </w:rPr>
      </w:pPr>
    </w:p>
    <w:p w:rsidR="00F31FB2" w:rsidRPr="00A4737A" w:rsidRDefault="00F31FB2" w:rsidP="004E3CCC">
      <w:pPr>
        <w:spacing w:after="0" w:line="240" w:lineRule="auto"/>
        <w:rPr>
          <w:rFonts w:ascii="Times New Roman" w:hAnsi="Times New Roman"/>
          <w:sz w:val="28"/>
          <w:szCs w:val="28"/>
          <w:lang w:val="uk-UA"/>
        </w:rPr>
      </w:pPr>
    </w:p>
    <w:p w:rsidR="008C3E33" w:rsidRPr="00A4737A" w:rsidRDefault="008C3E33" w:rsidP="004E3CCC">
      <w:pPr>
        <w:spacing w:after="0" w:line="240" w:lineRule="auto"/>
        <w:rPr>
          <w:rFonts w:ascii="Times New Roman" w:hAnsi="Times New Roman"/>
          <w:sz w:val="28"/>
          <w:szCs w:val="28"/>
          <w:lang w:val="uk-UA"/>
        </w:rPr>
      </w:pPr>
    </w:p>
    <w:p w:rsidR="008C3E33" w:rsidRPr="00A4737A" w:rsidRDefault="008C3E33" w:rsidP="004E3CCC">
      <w:pPr>
        <w:spacing w:after="0" w:line="240" w:lineRule="auto"/>
        <w:rPr>
          <w:rFonts w:ascii="Times New Roman" w:hAnsi="Times New Roman"/>
          <w:sz w:val="28"/>
          <w:szCs w:val="28"/>
          <w:lang w:val="uk-UA"/>
        </w:rPr>
      </w:pPr>
    </w:p>
    <w:p w:rsidR="004E3CCC" w:rsidRPr="00A4737A" w:rsidRDefault="004E3CCC" w:rsidP="004E3CCC">
      <w:pPr>
        <w:spacing w:after="0" w:line="240" w:lineRule="auto"/>
        <w:rPr>
          <w:rFonts w:ascii="Times New Roman" w:hAnsi="Times New Roman"/>
          <w:sz w:val="28"/>
          <w:szCs w:val="28"/>
          <w:lang w:val="uk-UA"/>
        </w:rPr>
      </w:pPr>
    </w:p>
    <w:p w:rsidR="004E3CCC" w:rsidRPr="00A4737A" w:rsidRDefault="004E3CCC" w:rsidP="004E3CCC">
      <w:pPr>
        <w:pStyle w:val="2"/>
        <w:shd w:val="clear" w:color="auto" w:fill="FFFFFF"/>
        <w:spacing w:before="0"/>
        <w:jc w:val="center"/>
        <w:rPr>
          <w:iCs/>
          <w:sz w:val="28"/>
          <w:szCs w:val="28"/>
        </w:rPr>
      </w:pPr>
      <w:r w:rsidRPr="00A4737A">
        <w:rPr>
          <w:iCs/>
          <w:sz w:val="28"/>
          <w:szCs w:val="28"/>
        </w:rPr>
        <w:t xml:space="preserve">РОБОЧА ПРОГРАМА НАВЧАЛЬНОЇ ДИСЦИПЛІНИ </w:t>
      </w:r>
    </w:p>
    <w:p w:rsidR="004E3CCC" w:rsidRDefault="004E3CCC" w:rsidP="004E3CCC">
      <w:pPr>
        <w:spacing w:after="0" w:line="240" w:lineRule="auto"/>
        <w:jc w:val="center"/>
        <w:rPr>
          <w:rFonts w:ascii="Times New Roman" w:hAnsi="Times New Roman"/>
          <w:b/>
          <w:sz w:val="28"/>
          <w:szCs w:val="28"/>
          <w:lang w:val="uk-UA"/>
        </w:rPr>
      </w:pPr>
    </w:p>
    <w:p w:rsidR="00C3124A" w:rsidRPr="00A4737A" w:rsidRDefault="00C3124A" w:rsidP="004E3CCC">
      <w:pPr>
        <w:spacing w:after="0" w:line="240" w:lineRule="auto"/>
        <w:jc w:val="center"/>
        <w:rPr>
          <w:rFonts w:ascii="Times New Roman" w:hAnsi="Times New Roman"/>
          <w:b/>
          <w:sz w:val="28"/>
          <w:szCs w:val="28"/>
          <w:lang w:val="uk-UA"/>
        </w:rPr>
      </w:pPr>
    </w:p>
    <w:p w:rsidR="004E3CCC" w:rsidRPr="00A4737A" w:rsidRDefault="00485C1B" w:rsidP="004E3CC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ІСТОРІЯ ЧЕСЬКОЇ ЛІТЕРАТУРИ</w:t>
      </w:r>
    </w:p>
    <w:p w:rsidR="004E3CCC" w:rsidRPr="00A4737A" w:rsidRDefault="00652ACF" w:rsidP="004E3CC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w:t>
      </w:r>
      <w:r w:rsidR="00C324B9">
        <w:rPr>
          <w:rFonts w:ascii="Times New Roman" w:hAnsi="Times New Roman"/>
          <w:b/>
          <w:sz w:val="28"/>
          <w:szCs w:val="28"/>
          <w:lang w:val="uk-UA"/>
        </w:rPr>
        <w:t>І пол. Х</w:t>
      </w:r>
      <w:r w:rsidR="00B34DF1">
        <w:rPr>
          <w:rFonts w:ascii="Times New Roman" w:hAnsi="Times New Roman"/>
          <w:b/>
          <w:sz w:val="28"/>
          <w:szCs w:val="28"/>
          <w:lang w:val="uk-UA"/>
        </w:rPr>
        <w:t>Х століття</w:t>
      </w:r>
      <w:r>
        <w:rPr>
          <w:rFonts w:ascii="Times New Roman" w:hAnsi="Times New Roman"/>
          <w:b/>
          <w:sz w:val="28"/>
          <w:szCs w:val="28"/>
          <w:lang w:val="uk-UA"/>
        </w:rPr>
        <w:t>)</w:t>
      </w:r>
    </w:p>
    <w:p w:rsidR="001B17D6" w:rsidRPr="00A4737A" w:rsidRDefault="001B17D6" w:rsidP="004E3CCC">
      <w:pPr>
        <w:spacing w:after="0" w:line="240" w:lineRule="auto"/>
        <w:jc w:val="center"/>
        <w:rPr>
          <w:rFonts w:ascii="Times New Roman" w:hAnsi="Times New Roman"/>
          <w:b/>
          <w:sz w:val="28"/>
          <w:szCs w:val="28"/>
          <w:lang w:val="uk-UA"/>
        </w:rPr>
      </w:pPr>
    </w:p>
    <w:p w:rsidR="001B17D6" w:rsidRPr="00A4737A" w:rsidRDefault="001B17D6" w:rsidP="004E3CCC">
      <w:pPr>
        <w:spacing w:after="0" w:line="240" w:lineRule="auto"/>
        <w:jc w:val="center"/>
        <w:rPr>
          <w:rFonts w:ascii="Times New Roman" w:hAnsi="Times New Roman"/>
          <w:b/>
          <w:sz w:val="28"/>
          <w:szCs w:val="28"/>
          <w:lang w:val="uk-UA"/>
        </w:rPr>
      </w:pPr>
    </w:p>
    <w:tbl>
      <w:tblPr>
        <w:tblStyle w:val="aa"/>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4E3CCC" w:rsidRPr="00C324B9"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Рівень вищої освіти</w:t>
            </w:r>
          </w:p>
        </w:tc>
        <w:tc>
          <w:tcPr>
            <w:tcW w:w="5069" w:type="dxa"/>
          </w:tcPr>
          <w:p w:rsidR="004E3CCC" w:rsidRPr="00A4737A" w:rsidRDefault="00724F64" w:rsidP="00DC0F05">
            <w:pPr>
              <w:spacing w:after="0" w:line="240" w:lineRule="auto"/>
              <w:rPr>
                <w:rFonts w:ascii="Times New Roman" w:hAnsi="Times New Roman"/>
                <w:sz w:val="28"/>
                <w:szCs w:val="28"/>
                <w:lang w:val="uk-UA"/>
              </w:rPr>
            </w:pPr>
            <w:r>
              <w:rPr>
                <w:rFonts w:ascii="Times New Roman" w:hAnsi="Times New Roman"/>
                <w:b/>
                <w:sz w:val="28"/>
                <w:szCs w:val="28"/>
                <w:lang w:val="uk-UA"/>
              </w:rPr>
              <w:t>Перший (бакалаврський)</w:t>
            </w:r>
            <w:r w:rsidR="00DC0F05" w:rsidRPr="00A4737A">
              <w:rPr>
                <w:rFonts w:ascii="Times New Roman" w:hAnsi="Times New Roman"/>
                <w:b/>
                <w:sz w:val="28"/>
                <w:szCs w:val="28"/>
                <w:lang w:val="uk-UA"/>
              </w:rPr>
              <w:t xml:space="preserve"> </w:t>
            </w:r>
          </w:p>
        </w:tc>
      </w:tr>
      <w:tr w:rsidR="004E3CCC" w:rsidRPr="00C324B9"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Галузь знань</w:t>
            </w:r>
          </w:p>
        </w:tc>
        <w:tc>
          <w:tcPr>
            <w:tcW w:w="5069" w:type="dxa"/>
          </w:tcPr>
          <w:p w:rsidR="004E3CCC" w:rsidRPr="00724F64" w:rsidRDefault="00724F64" w:rsidP="00F31FB2">
            <w:pPr>
              <w:spacing w:after="0" w:line="240" w:lineRule="auto"/>
              <w:rPr>
                <w:rFonts w:ascii="Times New Roman" w:hAnsi="Times New Roman"/>
                <w:b/>
                <w:sz w:val="28"/>
                <w:szCs w:val="28"/>
                <w:lang w:val="uk-UA"/>
              </w:rPr>
            </w:pPr>
            <w:r w:rsidRPr="00724F64">
              <w:rPr>
                <w:rFonts w:ascii="Times New Roman" w:hAnsi="Times New Roman"/>
                <w:b/>
                <w:bCs/>
                <w:sz w:val="28"/>
                <w:szCs w:val="28"/>
                <w:lang w:val="uk-UA"/>
              </w:rPr>
              <w:t>03</w:t>
            </w:r>
            <w:r w:rsidRPr="00724F64">
              <w:rPr>
                <w:rFonts w:ascii="Times New Roman" w:hAnsi="Times New Roman"/>
                <w:b/>
                <w:sz w:val="28"/>
                <w:szCs w:val="28"/>
                <w:lang w:val="uk-UA"/>
              </w:rPr>
              <w:t xml:space="preserve">  </w:t>
            </w:r>
            <w:r w:rsidRPr="00724F64">
              <w:rPr>
                <w:rFonts w:ascii="Times New Roman" w:hAnsi="Times New Roman"/>
                <w:b/>
                <w:bCs/>
                <w:sz w:val="28"/>
                <w:szCs w:val="28"/>
                <w:lang w:val="uk-UA"/>
              </w:rPr>
              <w:t>Гуманітарні науки</w:t>
            </w:r>
          </w:p>
        </w:tc>
      </w:tr>
      <w:tr w:rsidR="004E3CCC" w:rsidRPr="00972385"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Спеціальність</w:t>
            </w:r>
          </w:p>
        </w:tc>
        <w:tc>
          <w:tcPr>
            <w:tcW w:w="5069" w:type="dxa"/>
          </w:tcPr>
          <w:p w:rsidR="004E3CCC" w:rsidRPr="00724F64" w:rsidRDefault="00724F64" w:rsidP="00F31FB2">
            <w:pPr>
              <w:spacing w:after="0" w:line="240" w:lineRule="auto"/>
              <w:rPr>
                <w:rFonts w:ascii="Times New Roman" w:hAnsi="Times New Roman"/>
                <w:sz w:val="28"/>
                <w:szCs w:val="28"/>
                <w:lang w:val="uk-UA"/>
              </w:rPr>
            </w:pPr>
            <w:r w:rsidRPr="00724F64">
              <w:rPr>
                <w:rFonts w:ascii="Times New Roman" w:hAnsi="Times New Roman"/>
                <w:b/>
                <w:sz w:val="28"/>
                <w:szCs w:val="28"/>
                <w:lang w:val="uk-UA"/>
              </w:rPr>
              <w:t>035. Філологія. Слов’янські мови та літератури (переклад включно), перша-чеська</w:t>
            </w:r>
          </w:p>
        </w:tc>
      </w:tr>
      <w:tr w:rsidR="004E3CCC" w:rsidRPr="00724F64"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Предметна спеціальність</w:t>
            </w:r>
            <w:r w:rsidR="0083378A">
              <w:rPr>
                <w:rFonts w:ascii="Times New Roman" w:hAnsi="Times New Roman"/>
                <w:sz w:val="28"/>
                <w:szCs w:val="28"/>
                <w:lang w:val="uk-UA"/>
              </w:rPr>
              <w:t xml:space="preserve"> (С</w:t>
            </w:r>
            <w:r w:rsidR="00C3124A">
              <w:rPr>
                <w:rFonts w:ascii="Times New Roman" w:hAnsi="Times New Roman"/>
                <w:sz w:val="28"/>
                <w:szCs w:val="28"/>
                <w:lang w:val="uk-UA"/>
              </w:rPr>
              <w:t>пеціалізація)</w:t>
            </w:r>
            <w:r w:rsidR="002C1022" w:rsidRPr="00A4737A">
              <w:rPr>
                <w:rFonts w:ascii="Times New Roman" w:hAnsi="Times New Roman"/>
                <w:b/>
                <w:sz w:val="28"/>
                <w:szCs w:val="28"/>
                <w:lang w:val="uk-UA"/>
              </w:rPr>
              <w:t xml:space="preserve"> </w:t>
            </w:r>
            <w:r w:rsidR="002C1022" w:rsidRPr="002363D9">
              <w:rPr>
                <w:rFonts w:ascii="Times New Roman" w:hAnsi="Times New Roman"/>
                <w:sz w:val="28"/>
                <w:szCs w:val="28"/>
                <w:lang w:val="uk-UA"/>
              </w:rPr>
              <w:t>(</w:t>
            </w:r>
            <w:r w:rsidR="002C1022" w:rsidRPr="002363D9">
              <w:rPr>
                <w:rFonts w:ascii="Times New Roman" w:hAnsi="Times New Roman"/>
                <w:i/>
                <w:sz w:val="28"/>
                <w:szCs w:val="28"/>
                <w:lang w:val="uk-UA"/>
              </w:rPr>
              <w:t>за наявності</w:t>
            </w:r>
            <w:r w:rsidR="002C1022" w:rsidRPr="002363D9">
              <w:rPr>
                <w:rFonts w:ascii="Times New Roman" w:hAnsi="Times New Roman"/>
                <w:sz w:val="28"/>
                <w:szCs w:val="28"/>
                <w:lang w:val="uk-UA"/>
              </w:rPr>
              <w:t>)</w:t>
            </w:r>
          </w:p>
        </w:tc>
        <w:tc>
          <w:tcPr>
            <w:tcW w:w="5069" w:type="dxa"/>
          </w:tcPr>
          <w:p w:rsidR="004E3CCC" w:rsidRPr="00A4737A" w:rsidRDefault="003477C6" w:rsidP="002C1022">
            <w:pPr>
              <w:spacing w:after="0" w:line="240" w:lineRule="auto"/>
              <w:rPr>
                <w:rFonts w:ascii="Times New Roman" w:hAnsi="Times New Roman"/>
                <w:sz w:val="28"/>
                <w:szCs w:val="28"/>
                <w:lang w:val="uk-UA"/>
              </w:rPr>
            </w:pPr>
            <w:r>
              <w:rPr>
                <w:rFonts w:ascii="Times New Roman" w:hAnsi="Times New Roman"/>
                <w:b/>
                <w:sz w:val="28"/>
                <w:szCs w:val="28"/>
                <w:lang w:val="uk-UA"/>
              </w:rPr>
              <w:t xml:space="preserve">035.038. </w:t>
            </w:r>
            <w:r w:rsidR="00724F64">
              <w:rPr>
                <w:rFonts w:ascii="Times New Roman" w:hAnsi="Times New Roman"/>
                <w:b/>
                <w:sz w:val="28"/>
                <w:szCs w:val="28"/>
                <w:lang w:val="uk-UA"/>
              </w:rPr>
              <w:t>Чеська мова та література</w:t>
            </w:r>
          </w:p>
        </w:tc>
      </w:tr>
      <w:tr w:rsidR="004E3CCC" w:rsidRPr="00A4737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Освітня програма</w:t>
            </w:r>
          </w:p>
        </w:tc>
        <w:tc>
          <w:tcPr>
            <w:tcW w:w="5069" w:type="dxa"/>
          </w:tcPr>
          <w:p w:rsidR="004E3CCC" w:rsidRPr="00A4737A" w:rsidRDefault="00724F64" w:rsidP="00F31FB2">
            <w:pPr>
              <w:spacing w:after="0" w:line="240" w:lineRule="auto"/>
              <w:rPr>
                <w:rFonts w:ascii="Times New Roman" w:hAnsi="Times New Roman"/>
                <w:sz w:val="28"/>
                <w:szCs w:val="28"/>
                <w:lang w:val="uk-UA"/>
              </w:rPr>
            </w:pPr>
            <w:r>
              <w:rPr>
                <w:rFonts w:ascii="Times New Roman" w:hAnsi="Times New Roman"/>
                <w:b/>
                <w:sz w:val="28"/>
                <w:szCs w:val="28"/>
                <w:lang w:val="uk-UA"/>
              </w:rPr>
              <w:t>Чеська мова та література</w:t>
            </w:r>
          </w:p>
        </w:tc>
      </w:tr>
      <w:tr w:rsidR="004E3CCC" w:rsidRPr="00A4737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C65EED">
              <w:rPr>
                <w:rFonts w:ascii="Times New Roman" w:hAnsi="Times New Roman"/>
                <w:sz w:val="28"/>
                <w:szCs w:val="28"/>
                <w:lang w:val="uk-UA"/>
              </w:rPr>
              <w:t>Статус</w:t>
            </w:r>
            <w:r w:rsidRPr="00A4737A">
              <w:rPr>
                <w:rFonts w:ascii="Times New Roman" w:hAnsi="Times New Roman"/>
                <w:sz w:val="28"/>
                <w:szCs w:val="28"/>
                <w:lang w:val="uk-UA"/>
              </w:rPr>
              <w:t xml:space="preserve"> дисципліни</w:t>
            </w:r>
          </w:p>
        </w:tc>
        <w:tc>
          <w:tcPr>
            <w:tcW w:w="5069" w:type="dxa"/>
          </w:tcPr>
          <w:p w:rsidR="004E3CCC" w:rsidRPr="00A4737A" w:rsidRDefault="00F25378" w:rsidP="00F31FB2">
            <w:pPr>
              <w:spacing w:after="0" w:line="240" w:lineRule="auto"/>
              <w:rPr>
                <w:rFonts w:ascii="Times New Roman" w:hAnsi="Times New Roman"/>
                <w:sz w:val="28"/>
                <w:szCs w:val="28"/>
                <w:lang w:val="uk-UA"/>
              </w:rPr>
            </w:pPr>
            <w:r>
              <w:rPr>
                <w:rFonts w:ascii="Times New Roman" w:hAnsi="Times New Roman"/>
                <w:b/>
                <w:sz w:val="28"/>
                <w:szCs w:val="28"/>
                <w:lang w:val="uk-UA"/>
              </w:rPr>
              <w:t xml:space="preserve">обов’язкова </w:t>
            </w:r>
          </w:p>
        </w:tc>
      </w:tr>
      <w:tr w:rsidR="004E3CCC" w:rsidRPr="00A4737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Мова навчання</w:t>
            </w:r>
          </w:p>
        </w:tc>
        <w:tc>
          <w:tcPr>
            <w:tcW w:w="5069" w:type="dxa"/>
          </w:tcPr>
          <w:p w:rsidR="004E3CCC" w:rsidRPr="00A4737A" w:rsidRDefault="00724F64" w:rsidP="00F31FB2">
            <w:pPr>
              <w:spacing w:after="0" w:line="240" w:lineRule="auto"/>
              <w:rPr>
                <w:rFonts w:ascii="Times New Roman" w:hAnsi="Times New Roman"/>
                <w:b/>
                <w:sz w:val="28"/>
                <w:szCs w:val="28"/>
                <w:lang w:val="uk-UA"/>
              </w:rPr>
            </w:pPr>
            <w:r>
              <w:rPr>
                <w:rFonts w:ascii="Times New Roman" w:hAnsi="Times New Roman"/>
                <w:b/>
                <w:sz w:val="28"/>
                <w:szCs w:val="28"/>
                <w:lang w:val="uk-UA"/>
              </w:rPr>
              <w:t>чеська</w:t>
            </w:r>
          </w:p>
        </w:tc>
      </w:tr>
    </w:tbl>
    <w:p w:rsidR="004E3CCC" w:rsidRPr="00A4737A" w:rsidRDefault="004E3CCC" w:rsidP="004E3CCC">
      <w:pPr>
        <w:spacing w:after="0" w:line="240" w:lineRule="auto"/>
        <w:ind w:firstLine="1080"/>
        <w:rPr>
          <w:rFonts w:ascii="Times New Roman" w:hAnsi="Times New Roman"/>
          <w:sz w:val="28"/>
          <w:szCs w:val="28"/>
          <w:lang w:val="uk-UA"/>
        </w:rPr>
      </w:pPr>
    </w:p>
    <w:p w:rsidR="004E3CCC" w:rsidRPr="00A4737A" w:rsidRDefault="004E3CCC" w:rsidP="004E3CCC">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r w:rsidRPr="00A4737A">
        <w:rPr>
          <w:rFonts w:ascii="Times New Roman" w:hAnsi="Times New Roman"/>
          <w:b/>
          <w:sz w:val="28"/>
          <w:szCs w:val="28"/>
          <w:lang w:val="uk-UA"/>
        </w:rPr>
        <w:tab/>
      </w:r>
    </w:p>
    <w:p w:rsidR="004E3CCC" w:rsidRPr="00A4737A" w:rsidRDefault="004E3CCC" w:rsidP="004E3CCC">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p>
    <w:p w:rsidR="004E3CCC" w:rsidRPr="00A4737A" w:rsidRDefault="004E3CCC" w:rsidP="004E3CCC">
      <w:pPr>
        <w:spacing w:after="0" w:line="240" w:lineRule="auto"/>
        <w:ind w:firstLine="1077"/>
        <w:rPr>
          <w:rFonts w:ascii="Times New Roman" w:hAnsi="Times New Roman"/>
          <w:b/>
          <w:sz w:val="28"/>
          <w:szCs w:val="28"/>
          <w:lang w:val="uk-UA"/>
        </w:rPr>
      </w:pPr>
    </w:p>
    <w:p w:rsidR="00F31FB2" w:rsidRPr="00A4737A" w:rsidRDefault="00F31FB2" w:rsidP="004E3CCC">
      <w:pPr>
        <w:spacing w:after="0" w:line="240" w:lineRule="auto"/>
        <w:ind w:firstLine="1077"/>
        <w:rPr>
          <w:rFonts w:ascii="Times New Roman" w:hAnsi="Times New Roman"/>
          <w:b/>
          <w:sz w:val="28"/>
          <w:szCs w:val="28"/>
          <w:lang w:val="uk-UA"/>
        </w:rPr>
      </w:pPr>
    </w:p>
    <w:p w:rsidR="00F31FB2" w:rsidRPr="00A4737A" w:rsidRDefault="00F31FB2" w:rsidP="004E3CCC">
      <w:pPr>
        <w:spacing w:after="0" w:line="240" w:lineRule="auto"/>
        <w:ind w:firstLine="1077"/>
        <w:rPr>
          <w:rFonts w:ascii="Times New Roman" w:hAnsi="Times New Roman"/>
          <w:b/>
          <w:sz w:val="28"/>
          <w:szCs w:val="28"/>
          <w:lang w:val="uk-UA"/>
        </w:rPr>
      </w:pPr>
    </w:p>
    <w:p w:rsidR="00236C90" w:rsidRPr="00A4737A" w:rsidRDefault="004E3CCC" w:rsidP="008C3E33">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p>
    <w:p w:rsidR="005B070E" w:rsidRPr="00A4737A" w:rsidRDefault="005B070E" w:rsidP="004E3CCC">
      <w:pPr>
        <w:spacing w:after="0" w:line="240" w:lineRule="auto"/>
        <w:jc w:val="center"/>
        <w:rPr>
          <w:rFonts w:ascii="Times New Roman" w:hAnsi="Times New Roman"/>
          <w:b/>
          <w:sz w:val="28"/>
          <w:szCs w:val="28"/>
          <w:lang w:val="uk-UA"/>
        </w:rPr>
      </w:pPr>
    </w:p>
    <w:p w:rsidR="005B070E" w:rsidRDefault="005B070E" w:rsidP="004E3CCC">
      <w:pPr>
        <w:spacing w:after="0" w:line="240" w:lineRule="auto"/>
        <w:jc w:val="center"/>
        <w:rPr>
          <w:rFonts w:ascii="Times New Roman" w:hAnsi="Times New Roman"/>
          <w:b/>
          <w:sz w:val="28"/>
          <w:szCs w:val="28"/>
          <w:lang w:val="uk-UA"/>
        </w:rPr>
      </w:pPr>
    </w:p>
    <w:p w:rsidR="00B42FF3" w:rsidRDefault="00B42FF3" w:rsidP="004E3CCC">
      <w:pPr>
        <w:spacing w:after="0" w:line="240" w:lineRule="auto"/>
        <w:jc w:val="center"/>
        <w:rPr>
          <w:rFonts w:ascii="Times New Roman" w:hAnsi="Times New Roman"/>
          <w:b/>
          <w:sz w:val="28"/>
          <w:szCs w:val="28"/>
          <w:lang w:val="uk-UA"/>
        </w:rPr>
      </w:pPr>
    </w:p>
    <w:p w:rsidR="00B42FF3" w:rsidRPr="00A4737A" w:rsidRDefault="00B42FF3" w:rsidP="004E3CCC">
      <w:pPr>
        <w:spacing w:after="0" w:line="240" w:lineRule="auto"/>
        <w:jc w:val="center"/>
        <w:rPr>
          <w:rFonts w:ascii="Times New Roman" w:hAnsi="Times New Roman"/>
          <w:b/>
          <w:sz w:val="28"/>
          <w:szCs w:val="28"/>
          <w:lang w:val="uk-UA"/>
        </w:rPr>
      </w:pPr>
    </w:p>
    <w:p w:rsidR="004E3CCC" w:rsidRPr="00A4737A" w:rsidRDefault="004E3CCC" w:rsidP="004E3CCC">
      <w:pPr>
        <w:spacing w:after="0" w:line="240" w:lineRule="auto"/>
        <w:jc w:val="center"/>
        <w:rPr>
          <w:rFonts w:ascii="Times New Roman" w:hAnsi="Times New Roman"/>
          <w:b/>
          <w:sz w:val="28"/>
          <w:szCs w:val="28"/>
          <w:lang w:val="uk-UA"/>
        </w:rPr>
      </w:pPr>
      <w:r w:rsidRPr="00A4737A">
        <w:rPr>
          <w:rFonts w:ascii="Times New Roman" w:hAnsi="Times New Roman"/>
          <w:b/>
          <w:sz w:val="28"/>
          <w:szCs w:val="28"/>
          <w:lang w:val="uk-UA"/>
        </w:rPr>
        <w:t>У</w:t>
      </w:r>
      <w:r w:rsidR="004D22A0" w:rsidRPr="00A4737A">
        <w:rPr>
          <w:rFonts w:ascii="Times New Roman" w:hAnsi="Times New Roman"/>
          <w:b/>
          <w:sz w:val="28"/>
          <w:szCs w:val="28"/>
          <w:lang w:val="uk-UA"/>
        </w:rPr>
        <w:t>жгород 20</w:t>
      </w:r>
      <w:r w:rsidR="00724F64">
        <w:rPr>
          <w:rFonts w:ascii="Times New Roman" w:hAnsi="Times New Roman"/>
          <w:b/>
          <w:sz w:val="28"/>
          <w:szCs w:val="28"/>
          <w:lang w:val="uk-UA"/>
        </w:rPr>
        <w:t>21</w:t>
      </w:r>
    </w:p>
    <w:p w:rsidR="004E3CCC" w:rsidRPr="00724F64" w:rsidRDefault="004E3CCC" w:rsidP="004E3CCC">
      <w:pPr>
        <w:autoSpaceDE w:val="0"/>
        <w:autoSpaceDN w:val="0"/>
        <w:adjustRightInd w:val="0"/>
        <w:spacing w:after="0" w:line="240" w:lineRule="auto"/>
        <w:jc w:val="both"/>
        <w:rPr>
          <w:rFonts w:ascii="Times New Roman" w:hAnsi="Times New Roman"/>
          <w:sz w:val="24"/>
          <w:szCs w:val="24"/>
          <w:lang w:val="uk-UA"/>
        </w:rPr>
      </w:pPr>
      <w:r w:rsidRPr="00A4737A">
        <w:rPr>
          <w:rFonts w:ascii="Times New Roman" w:hAnsi="Times New Roman"/>
          <w:sz w:val="24"/>
          <w:szCs w:val="24"/>
          <w:lang w:val="uk-UA"/>
        </w:rPr>
        <w:br w:type="page"/>
      </w:r>
      <w:r w:rsidRPr="00A4737A">
        <w:rPr>
          <w:rFonts w:ascii="Times New Roman" w:hAnsi="Times New Roman"/>
          <w:sz w:val="24"/>
          <w:szCs w:val="24"/>
          <w:lang w:val="uk-UA"/>
        </w:rPr>
        <w:lastRenderedPageBreak/>
        <w:t xml:space="preserve">Робоча </w:t>
      </w:r>
      <w:r w:rsidRPr="00724F64">
        <w:rPr>
          <w:rFonts w:ascii="Times New Roman" w:hAnsi="Times New Roman"/>
          <w:sz w:val="24"/>
          <w:szCs w:val="24"/>
          <w:lang w:val="uk-UA"/>
        </w:rPr>
        <w:t>програма навчальної дисципліни «</w:t>
      </w:r>
      <w:r w:rsidR="00CF434F">
        <w:rPr>
          <w:rFonts w:ascii="Times New Roman" w:hAnsi="Times New Roman"/>
          <w:b/>
          <w:sz w:val="24"/>
          <w:szCs w:val="24"/>
          <w:lang w:val="uk-UA"/>
        </w:rPr>
        <w:t>Історія чеської літератури (</w:t>
      </w:r>
      <w:r w:rsidR="00C324B9">
        <w:rPr>
          <w:rFonts w:ascii="Times New Roman" w:hAnsi="Times New Roman"/>
          <w:b/>
          <w:sz w:val="24"/>
          <w:szCs w:val="24"/>
          <w:lang w:val="uk-UA"/>
        </w:rPr>
        <w:t>І пол. Х</w:t>
      </w:r>
      <w:r w:rsidR="00B34DF1" w:rsidRPr="00B34DF1">
        <w:rPr>
          <w:rFonts w:ascii="Times New Roman" w:hAnsi="Times New Roman"/>
          <w:b/>
          <w:sz w:val="24"/>
          <w:szCs w:val="24"/>
          <w:lang w:val="uk-UA"/>
        </w:rPr>
        <w:t>Х століття</w:t>
      </w:r>
      <w:r w:rsidR="00CF434F">
        <w:rPr>
          <w:rFonts w:ascii="Times New Roman" w:hAnsi="Times New Roman"/>
          <w:b/>
          <w:sz w:val="24"/>
          <w:szCs w:val="24"/>
          <w:lang w:val="uk-UA"/>
        </w:rPr>
        <w:t>)</w:t>
      </w:r>
      <w:r w:rsidR="008400D9" w:rsidRPr="00724F64">
        <w:rPr>
          <w:rFonts w:ascii="Times New Roman" w:hAnsi="Times New Roman"/>
          <w:sz w:val="24"/>
          <w:szCs w:val="24"/>
          <w:lang w:val="uk-UA"/>
        </w:rPr>
        <w:t xml:space="preserve">» для здобувачів вищої освіти </w:t>
      </w:r>
      <w:r w:rsidRPr="00724F64">
        <w:rPr>
          <w:rFonts w:ascii="Times New Roman" w:hAnsi="Times New Roman"/>
          <w:sz w:val="24"/>
          <w:szCs w:val="24"/>
          <w:lang w:val="uk-UA"/>
        </w:rPr>
        <w:t xml:space="preserve">галузі знань </w:t>
      </w:r>
      <w:r w:rsidR="00724F64" w:rsidRPr="00724F64">
        <w:rPr>
          <w:rFonts w:ascii="Times New Roman" w:hAnsi="Times New Roman"/>
          <w:b/>
          <w:bCs/>
          <w:sz w:val="24"/>
          <w:szCs w:val="24"/>
          <w:lang w:val="uk-UA"/>
        </w:rPr>
        <w:t>03</w:t>
      </w:r>
      <w:r w:rsidR="00724F64" w:rsidRPr="00724F64">
        <w:rPr>
          <w:rFonts w:ascii="Times New Roman" w:hAnsi="Times New Roman"/>
          <w:b/>
          <w:sz w:val="24"/>
          <w:szCs w:val="24"/>
          <w:lang w:val="uk-UA"/>
        </w:rPr>
        <w:t xml:space="preserve">  </w:t>
      </w:r>
      <w:r w:rsidR="00724F64" w:rsidRPr="00724F64">
        <w:rPr>
          <w:rFonts w:ascii="Times New Roman" w:hAnsi="Times New Roman"/>
          <w:b/>
          <w:bCs/>
          <w:sz w:val="24"/>
          <w:szCs w:val="24"/>
          <w:lang w:val="uk-UA"/>
        </w:rPr>
        <w:t xml:space="preserve">Гуманітарні науки </w:t>
      </w:r>
      <w:r w:rsidRPr="00724F64">
        <w:rPr>
          <w:rFonts w:ascii="Times New Roman" w:hAnsi="Times New Roman"/>
          <w:sz w:val="24"/>
          <w:szCs w:val="24"/>
          <w:lang w:val="uk-UA"/>
        </w:rPr>
        <w:t xml:space="preserve">спеціальності </w:t>
      </w:r>
      <w:r w:rsidR="00724F64" w:rsidRPr="00724F64">
        <w:rPr>
          <w:rFonts w:ascii="Times New Roman" w:hAnsi="Times New Roman"/>
          <w:b/>
          <w:sz w:val="24"/>
          <w:szCs w:val="24"/>
          <w:lang w:val="uk-UA"/>
        </w:rPr>
        <w:t>035. Філологія. Слов’янські мови та літератури (переклад включно), перша-чеська</w:t>
      </w:r>
      <w:r w:rsidR="00724F64" w:rsidRPr="00724F64">
        <w:rPr>
          <w:rFonts w:ascii="Times New Roman" w:hAnsi="Times New Roman"/>
          <w:sz w:val="24"/>
          <w:szCs w:val="24"/>
          <w:lang w:val="uk-UA"/>
        </w:rPr>
        <w:t xml:space="preserve"> </w:t>
      </w:r>
      <w:r w:rsidRPr="00724F64">
        <w:rPr>
          <w:rFonts w:ascii="Times New Roman" w:hAnsi="Times New Roman"/>
          <w:sz w:val="24"/>
          <w:szCs w:val="24"/>
          <w:lang w:val="uk-UA"/>
        </w:rPr>
        <w:t>предметної спеціальності</w:t>
      </w:r>
      <w:r w:rsidR="00814B59" w:rsidRPr="00724F64">
        <w:rPr>
          <w:rFonts w:ascii="Times New Roman" w:hAnsi="Times New Roman"/>
          <w:sz w:val="24"/>
          <w:szCs w:val="24"/>
          <w:lang w:val="uk-UA"/>
        </w:rPr>
        <w:t xml:space="preserve"> (</w:t>
      </w:r>
      <w:r w:rsidR="00F31FB2" w:rsidRPr="00724F64">
        <w:rPr>
          <w:rFonts w:ascii="Times New Roman" w:hAnsi="Times New Roman"/>
          <w:sz w:val="24"/>
          <w:szCs w:val="24"/>
          <w:lang w:val="uk-UA"/>
        </w:rPr>
        <w:t>спеціалізації</w:t>
      </w:r>
      <w:r w:rsidR="00814B59" w:rsidRPr="00724F64">
        <w:rPr>
          <w:rFonts w:ascii="Times New Roman" w:hAnsi="Times New Roman"/>
          <w:sz w:val="24"/>
          <w:szCs w:val="24"/>
          <w:lang w:val="uk-UA"/>
        </w:rPr>
        <w:t>)</w:t>
      </w:r>
      <w:r w:rsidR="00F31FB2" w:rsidRPr="00724F64">
        <w:rPr>
          <w:rFonts w:ascii="Times New Roman" w:hAnsi="Times New Roman"/>
          <w:sz w:val="24"/>
          <w:szCs w:val="24"/>
          <w:lang w:val="uk-UA"/>
        </w:rPr>
        <w:t xml:space="preserve"> (за наявності) </w:t>
      </w:r>
      <w:r w:rsidR="003477C6">
        <w:rPr>
          <w:rFonts w:ascii="Times New Roman" w:hAnsi="Times New Roman"/>
          <w:b/>
          <w:sz w:val="24"/>
          <w:szCs w:val="24"/>
          <w:lang w:val="ru-RU"/>
        </w:rPr>
        <w:t>035.</w:t>
      </w:r>
      <w:r w:rsidR="003477C6" w:rsidRPr="003477C6">
        <w:rPr>
          <w:rFonts w:ascii="Times New Roman" w:hAnsi="Times New Roman"/>
          <w:b/>
          <w:sz w:val="24"/>
          <w:szCs w:val="24"/>
          <w:lang w:val="ru-RU"/>
        </w:rPr>
        <w:t>038</w:t>
      </w:r>
      <w:r w:rsidR="003477C6">
        <w:rPr>
          <w:rFonts w:ascii="Times New Roman" w:hAnsi="Times New Roman"/>
          <w:b/>
          <w:sz w:val="24"/>
          <w:szCs w:val="24"/>
          <w:lang w:val="ru-RU"/>
        </w:rPr>
        <w:t xml:space="preserve">. </w:t>
      </w:r>
      <w:r w:rsidR="00724F64" w:rsidRPr="00724F64">
        <w:rPr>
          <w:rFonts w:ascii="Times New Roman" w:hAnsi="Times New Roman"/>
          <w:b/>
          <w:sz w:val="24"/>
          <w:szCs w:val="24"/>
          <w:lang w:val="uk-UA"/>
        </w:rPr>
        <w:t>Чеська мова та література</w:t>
      </w:r>
      <w:r w:rsidR="00724F64" w:rsidRPr="00724F64">
        <w:rPr>
          <w:rFonts w:ascii="Times New Roman" w:hAnsi="Times New Roman"/>
          <w:sz w:val="24"/>
          <w:szCs w:val="24"/>
          <w:lang w:val="uk-UA"/>
        </w:rPr>
        <w:t xml:space="preserve"> </w:t>
      </w:r>
      <w:r w:rsidRPr="00724F64">
        <w:rPr>
          <w:rFonts w:ascii="Times New Roman" w:hAnsi="Times New Roman"/>
          <w:sz w:val="24"/>
          <w:szCs w:val="24"/>
          <w:lang w:val="uk-UA"/>
        </w:rPr>
        <w:t xml:space="preserve">освітньої програми </w:t>
      </w:r>
      <w:r w:rsidR="00724F64" w:rsidRPr="00724F64">
        <w:rPr>
          <w:rFonts w:ascii="Times New Roman" w:hAnsi="Times New Roman"/>
          <w:b/>
          <w:sz w:val="24"/>
          <w:szCs w:val="24"/>
          <w:lang w:val="uk-UA"/>
        </w:rPr>
        <w:t>Чеська мова та література</w:t>
      </w:r>
      <w:r w:rsidR="00DC0F05" w:rsidRPr="00724F64">
        <w:rPr>
          <w:rFonts w:ascii="Times New Roman" w:hAnsi="Times New Roman"/>
          <w:b/>
          <w:sz w:val="24"/>
          <w:szCs w:val="24"/>
          <w:lang w:val="uk-UA"/>
        </w:rPr>
        <w:t>.</w:t>
      </w: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D23BC1" w:rsidRPr="00A4737A" w:rsidRDefault="00D23BC1"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D6F97" w:rsidRDefault="004E3CCC" w:rsidP="004E3CCC">
      <w:pPr>
        <w:autoSpaceDE w:val="0"/>
        <w:autoSpaceDN w:val="0"/>
        <w:adjustRightInd w:val="0"/>
        <w:spacing w:after="0" w:line="240" w:lineRule="auto"/>
        <w:rPr>
          <w:rFonts w:ascii="Times New Roman" w:hAnsi="Times New Roman"/>
          <w:sz w:val="24"/>
          <w:szCs w:val="24"/>
          <w:lang w:val="uk-UA"/>
        </w:rPr>
      </w:pPr>
      <w:r w:rsidRPr="00A4737A">
        <w:rPr>
          <w:rFonts w:ascii="Times New Roman" w:hAnsi="Times New Roman"/>
          <w:b/>
          <w:sz w:val="24"/>
          <w:szCs w:val="24"/>
          <w:lang w:val="uk-UA"/>
        </w:rPr>
        <w:t>Розробник</w:t>
      </w:r>
      <w:r w:rsidR="00D23BC1" w:rsidRPr="00A4737A">
        <w:rPr>
          <w:rFonts w:ascii="Times New Roman" w:hAnsi="Times New Roman"/>
          <w:b/>
          <w:sz w:val="24"/>
          <w:szCs w:val="24"/>
          <w:lang w:val="uk-UA"/>
        </w:rPr>
        <w:t>и</w:t>
      </w:r>
      <w:r w:rsidR="00D23BC1" w:rsidRPr="00A4737A">
        <w:rPr>
          <w:rFonts w:ascii="Times New Roman" w:hAnsi="Times New Roman"/>
          <w:sz w:val="24"/>
          <w:szCs w:val="24"/>
          <w:lang w:val="uk-UA"/>
        </w:rPr>
        <w:t>:</w:t>
      </w:r>
      <w:r w:rsidR="00C66725">
        <w:rPr>
          <w:rFonts w:ascii="Times New Roman" w:hAnsi="Times New Roman"/>
          <w:sz w:val="24"/>
          <w:szCs w:val="24"/>
          <w:lang w:val="uk-UA"/>
        </w:rPr>
        <w:tab/>
      </w:r>
      <w:r w:rsidR="00C66725">
        <w:rPr>
          <w:rFonts w:ascii="Times New Roman" w:hAnsi="Times New Roman"/>
          <w:sz w:val="24"/>
          <w:szCs w:val="24"/>
          <w:lang w:val="uk-UA"/>
        </w:rPr>
        <w:tab/>
      </w:r>
      <w:r w:rsidR="004D6F97">
        <w:rPr>
          <w:rFonts w:ascii="Times New Roman" w:hAnsi="Times New Roman"/>
          <w:sz w:val="24"/>
          <w:szCs w:val="24"/>
          <w:lang w:val="uk-UA"/>
        </w:rPr>
        <w:t>Петріца Н.М.</w:t>
      </w:r>
      <w:r w:rsidRPr="00A4737A">
        <w:rPr>
          <w:rFonts w:ascii="Times New Roman" w:hAnsi="Times New Roman"/>
          <w:sz w:val="24"/>
          <w:szCs w:val="24"/>
          <w:lang w:val="uk-UA"/>
        </w:rPr>
        <w:t xml:space="preserve">, </w:t>
      </w:r>
      <w:r w:rsidR="004D6F97">
        <w:rPr>
          <w:rFonts w:ascii="Times New Roman" w:hAnsi="Times New Roman"/>
          <w:sz w:val="24"/>
          <w:szCs w:val="24"/>
          <w:lang w:val="uk-UA"/>
        </w:rPr>
        <w:t>доцент</w:t>
      </w:r>
      <w:r w:rsidR="00D23BC1" w:rsidRPr="00A4737A">
        <w:rPr>
          <w:rFonts w:ascii="Times New Roman" w:hAnsi="Times New Roman"/>
          <w:sz w:val="24"/>
          <w:szCs w:val="24"/>
          <w:lang w:val="uk-UA"/>
        </w:rPr>
        <w:t xml:space="preserve">, </w:t>
      </w:r>
      <w:r w:rsidR="004D6F97">
        <w:rPr>
          <w:rFonts w:ascii="Times New Roman" w:hAnsi="Times New Roman"/>
          <w:sz w:val="24"/>
          <w:szCs w:val="24"/>
          <w:lang w:val="uk-UA"/>
        </w:rPr>
        <w:t>канд.філол. н</w:t>
      </w:r>
      <w:r w:rsidR="00F31FB2" w:rsidRPr="00A4737A">
        <w:rPr>
          <w:rFonts w:ascii="Times New Roman" w:hAnsi="Times New Roman"/>
          <w:sz w:val="24"/>
          <w:szCs w:val="24"/>
          <w:lang w:val="uk-UA"/>
        </w:rPr>
        <w:t xml:space="preserve">, </w:t>
      </w:r>
      <w:r w:rsidR="004D6F97">
        <w:rPr>
          <w:rFonts w:ascii="Times New Roman" w:hAnsi="Times New Roman"/>
          <w:sz w:val="24"/>
          <w:szCs w:val="24"/>
          <w:lang w:val="uk-UA"/>
        </w:rPr>
        <w:t xml:space="preserve">завідувач кафедри словацької </w:t>
      </w:r>
    </w:p>
    <w:p w:rsidR="004E3CCC" w:rsidRPr="00A4737A" w:rsidRDefault="004D6F97" w:rsidP="004E3CCC">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                                    філології</w:t>
      </w:r>
      <w:r w:rsidR="004E3CCC" w:rsidRPr="00A4737A">
        <w:rPr>
          <w:rFonts w:ascii="Times New Roman" w:hAnsi="Times New Roman"/>
          <w:sz w:val="24"/>
          <w:szCs w:val="24"/>
          <w:lang w:val="uk-UA"/>
        </w:rPr>
        <w:t xml:space="preserve"> </w:t>
      </w: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D23BC1" w:rsidRPr="00A4737A" w:rsidRDefault="00D23BC1"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211BC5" w:rsidRDefault="004E3CCC" w:rsidP="00211BC5">
      <w:pPr>
        <w:autoSpaceDE w:val="0"/>
        <w:autoSpaceDN w:val="0"/>
        <w:adjustRightInd w:val="0"/>
        <w:spacing w:after="0" w:line="240" w:lineRule="auto"/>
        <w:rPr>
          <w:rFonts w:ascii="Times New Roman" w:hAnsi="Times New Roman"/>
          <w:b/>
          <w:sz w:val="24"/>
          <w:szCs w:val="24"/>
          <w:lang w:val="uk-UA"/>
        </w:rPr>
      </w:pPr>
      <w:r w:rsidRPr="00A4737A">
        <w:rPr>
          <w:rFonts w:ascii="Times New Roman" w:hAnsi="Times New Roman"/>
          <w:sz w:val="24"/>
          <w:szCs w:val="24"/>
          <w:lang w:val="uk-UA"/>
        </w:rPr>
        <w:t>Робочу програму розглянуто та затверджено на засіданні кафедри</w:t>
      </w:r>
      <w:r w:rsidRPr="00A4737A">
        <w:rPr>
          <w:rFonts w:ascii="Times New Roman" w:hAnsi="Times New Roman"/>
          <w:b/>
          <w:sz w:val="24"/>
          <w:szCs w:val="24"/>
          <w:lang w:val="uk-UA"/>
        </w:rPr>
        <w:t xml:space="preserve"> </w:t>
      </w:r>
    </w:p>
    <w:p w:rsidR="00211BC5" w:rsidRPr="00814B59" w:rsidRDefault="004D6F97" w:rsidP="00211BC5">
      <w:pPr>
        <w:autoSpaceDE w:val="0"/>
        <w:autoSpaceDN w:val="0"/>
        <w:adjustRightInd w:val="0"/>
        <w:spacing w:after="0" w:line="240" w:lineRule="auto"/>
        <w:rPr>
          <w:rFonts w:ascii="Times New Roman" w:hAnsi="Times New Roman"/>
          <w:b/>
          <w:i/>
          <w:sz w:val="24"/>
          <w:szCs w:val="24"/>
          <w:lang w:val="uk-UA"/>
        </w:rPr>
      </w:pPr>
      <w:r>
        <w:rPr>
          <w:rFonts w:ascii="Times New Roman" w:hAnsi="Times New Roman"/>
          <w:b/>
          <w:i/>
          <w:sz w:val="24"/>
          <w:szCs w:val="24"/>
          <w:lang w:val="uk-UA"/>
        </w:rPr>
        <w:t>словацької філології</w:t>
      </w:r>
    </w:p>
    <w:p w:rsidR="004E3CCC" w:rsidRPr="00A4737A" w:rsidRDefault="0055440E" w:rsidP="00D23BC1">
      <w:pPr>
        <w:autoSpaceDE w:val="0"/>
        <w:autoSpaceDN w:val="0"/>
        <w:adjustRightInd w:val="0"/>
        <w:spacing w:before="240" w:after="0" w:line="240" w:lineRule="auto"/>
        <w:rPr>
          <w:rFonts w:ascii="Times New Roman" w:hAnsi="Times New Roman"/>
          <w:sz w:val="24"/>
          <w:szCs w:val="24"/>
          <w:lang w:val="uk-UA"/>
        </w:rPr>
      </w:pPr>
      <w:r>
        <w:rPr>
          <w:rFonts w:ascii="Times New Roman" w:hAnsi="Times New Roman"/>
          <w:sz w:val="24"/>
          <w:szCs w:val="24"/>
          <w:lang w:val="uk-UA"/>
        </w:rPr>
        <w:t>протокол № ____</w:t>
      </w:r>
      <w:r w:rsidR="004E3CCC" w:rsidRPr="00A4737A">
        <w:rPr>
          <w:rFonts w:ascii="Times New Roman" w:hAnsi="Times New Roman"/>
          <w:sz w:val="24"/>
          <w:szCs w:val="24"/>
          <w:lang w:val="uk-UA"/>
        </w:rPr>
        <w:t xml:space="preserve"> від </w:t>
      </w:r>
      <w:r w:rsidR="004D6F97">
        <w:rPr>
          <w:rFonts w:ascii="Times New Roman" w:hAnsi="Times New Roman"/>
          <w:sz w:val="24"/>
          <w:szCs w:val="24"/>
          <w:lang w:val="uk-UA"/>
        </w:rPr>
        <w:t xml:space="preserve">«____» </w:t>
      </w:r>
      <w:r>
        <w:rPr>
          <w:rFonts w:ascii="Times New Roman" w:hAnsi="Times New Roman"/>
          <w:sz w:val="24"/>
          <w:szCs w:val="24"/>
          <w:lang w:val="uk-UA"/>
        </w:rPr>
        <w:t>___________</w:t>
      </w:r>
      <w:r w:rsidR="004D6F97">
        <w:rPr>
          <w:rFonts w:ascii="Times New Roman" w:hAnsi="Times New Roman"/>
          <w:sz w:val="24"/>
          <w:szCs w:val="24"/>
          <w:lang w:val="uk-UA"/>
        </w:rPr>
        <w:t xml:space="preserve"> 2021</w:t>
      </w:r>
      <w:r w:rsidR="004E3CCC" w:rsidRPr="00A4737A">
        <w:rPr>
          <w:rFonts w:ascii="Times New Roman" w:hAnsi="Times New Roman"/>
          <w:sz w:val="24"/>
          <w:szCs w:val="24"/>
          <w:lang w:val="uk-UA"/>
        </w:rPr>
        <w:t xml:space="preserve"> р.</w:t>
      </w:r>
    </w:p>
    <w:p w:rsidR="004E3CCC" w:rsidRPr="00A4737A" w:rsidRDefault="004E3CCC" w:rsidP="00D23BC1">
      <w:pPr>
        <w:pStyle w:val="Default"/>
        <w:spacing w:before="240"/>
        <w:rPr>
          <w:lang w:val="uk-UA"/>
        </w:rPr>
      </w:pPr>
      <w:r w:rsidRPr="00A4737A">
        <w:rPr>
          <w:lang w:val="uk-UA"/>
        </w:rPr>
        <w:t xml:space="preserve">Завідувач кафедри _______________ </w:t>
      </w:r>
      <w:r w:rsidR="004D6F97">
        <w:rPr>
          <w:lang w:val="uk-UA"/>
        </w:rPr>
        <w:t>Петріца Н.М.</w:t>
      </w:r>
      <w:r w:rsidRPr="00A4737A">
        <w:rPr>
          <w:lang w:val="uk-UA"/>
        </w:rPr>
        <w:t xml:space="preserve"> </w:t>
      </w:r>
    </w:p>
    <w:p w:rsidR="004E3CCC" w:rsidRPr="00A4737A" w:rsidRDefault="004E3CCC" w:rsidP="004E3CCC">
      <w:pPr>
        <w:pStyle w:val="Default"/>
        <w:rPr>
          <w:lang w:val="uk-UA"/>
        </w:rPr>
      </w:pPr>
    </w:p>
    <w:p w:rsidR="004E3CCC" w:rsidRPr="00A4737A" w:rsidRDefault="004E3CCC" w:rsidP="004E3CCC">
      <w:pPr>
        <w:pStyle w:val="Default"/>
        <w:rPr>
          <w:lang w:val="uk-UA"/>
        </w:rPr>
      </w:pPr>
    </w:p>
    <w:p w:rsidR="004E3CCC" w:rsidRPr="00A4737A" w:rsidRDefault="004E3CCC" w:rsidP="004E3CCC">
      <w:pPr>
        <w:pStyle w:val="Default"/>
        <w:rPr>
          <w:lang w:val="uk-UA"/>
        </w:rPr>
      </w:pPr>
    </w:p>
    <w:p w:rsidR="004E3CCC" w:rsidRPr="00A4737A" w:rsidRDefault="004E3CCC" w:rsidP="004E3CCC">
      <w:pPr>
        <w:pStyle w:val="Default"/>
        <w:rPr>
          <w:lang w:val="uk-UA"/>
        </w:rPr>
      </w:pPr>
    </w:p>
    <w:p w:rsidR="004E3CCC" w:rsidRPr="00A4737A" w:rsidRDefault="004E3CCC" w:rsidP="004E3CCC">
      <w:pPr>
        <w:pStyle w:val="Default"/>
        <w:rPr>
          <w:lang w:val="uk-UA"/>
        </w:rPr>
      </w:pPr>
    </w:p>
    <w:p w:rsidR="00D23BC1" w:rsidRPr="00A4737A" w:rsidRDefault="00D23BC1" w:rsidP="004E3CCC">
      <w:pPr>
        <w:pStyle w:val="Default"/>
        <w:rPr>
          <w:lang w:val="uk-UA"/>
        </w:rPr>
      </w:pPr>
    </w:p>
    <w:p w:rsidR="004E3CCC" w:rsidRPr="00A4737A" w:rsidRDefault="004E3CCC" w:rsidP="004E3CCC">
      <w:pPr>
        <w:pStyle w:val="Default"/>
        <w:rPr>
          <w:lang w:val="uk-UA"/>
        </w:rPr>
      </w:pPr>
      <w:r w:rsidRPr="00A4737A">
        <w:rPr>
          <w:lang w:val="uk-UA"/>
        </w:rPr>
        <w:t xml:space="preserve">Схвалено науково-методичною комісією </w:t>
      </w:r>
      <w:r w:rsidR="004D6F97">
        <w:rPr>
          <w:lang w:val="uk-UA"/>
        </w:rPr>
        <w:t>філологічного</w:t>
      </w:r>
      <w:r w:rsidRPr="00A4737A">
        <w:rPr>
          <w:lang w:val="uk-UA"/>
        </w:rPr>
        <w:t xml:space="preserve"> </w:t>
      </w:r>
      <w:r w:rsidRPr="00211BC5">
        <w:rPr>
          <w:lang w:val="uk-UA"/>
        </w:rPr>
        <w:t>факультету</w:t>
      </w:r>
    </w:p>
    <w:p w:rsidR="004E3CCC" w:rsidRPr="00A4737A" w:rsidRDefault="004E3CCC" w:rsidP="00D23BC1">
      <w:pPr>
        <w:autoSpaceDE w:val="0"/>
        <w:autoSpaceDN w:val="0"/>
        <w:adjustRightInd w:val="0"/>
        <w:spacing w:before="240" w:after="0" w:line="240" w:lineRule="auto"/>
        <w:rPr>
          <w:rFonts w:ascii="Times New Roman" w:hAnsi="Times New Roman"/>
          <w:sz w:val="24"/>
          <w:szCs w:val="24"/>
          <w:lang w:val="uk-UA"/>
        </w:rPr>
      </w:pPr>
      <w:r w:rsidRPr="00A4737A">
        <w:rPr>
          <w:rFonts w:ascii="Times New Roman" w:hAnsi="Times New Roman"/>
          <w:sz w:val="24"/>
          <w:szCs w:val="24"/>
          <w:lang w:val="uk-UA"/>
        </w:rPr>
        <w:t>протокол № ____ від «____» ___________</w:t>
      </w:r>
      <w:r w:rsidR="004D22A0" w:rsidRPr="00A4737A">
        <w:rPr>
          <w:rFonts w:ascii="Times New Roman" w:hAnsi="Times New Roman"/>
          <w:sz w:val="24"/>
          <w:szCs w:val="24"/>
          <w:lang w:val="uk-UA"/>
        </w:rPr>
        <w:t xml:space="preserve"> 20</w:t>
      </w:r>
      <w:r w:rsidR="004D6F97">
        <w:rPr>
          <w:rFonts w:ascii="Times New Roman" w:hAnsi="Times New Roman"/>
          <w:sz w:val="24"/>
          <w:szCs w:val="24"/>
          <w:lang w:val="uk-UA"/>
        </w:rPr>
        <w:t>21</w:t>
      </w:r>
      <w:r w:rsidRPr="00A4737A">
        <w:rPr>
          <w:rFonts w:ascii="Times New Roman" w:hAnsi="Times New Roman"/>
          <w:sz w:val="24"/>
          <w:szCs w:val="24"/>
          <w:lang w:val="uk-UA"/>
        </w:rPr>
        <w:t xml:space="preserve"> р.</w:t>
      </w:r>
    </w:p>
    <w:p w:rsidR="004E3CCC" w:rsidRPr="00A4737A" w:rsidRDefault="004E3CCC" w:rsidP="00D23BC1">
      <w:pPr>
        <w:pStyle w:val="Default"/>
        <w:spacing w:before="240"/>
        <w:rPr>
          <w:lang w:val="uk-UA"/>
        </w:rPr>
      </w:pPr>
      <w:r w:rsidRPr="00A4737A">
        <w:rPr>
          <w:lang w:val="uk-UA"/>
        </w:rPr>
        <w:t xml:space="preserve">Голова науково-методичної комісії _____________ </w:t>
      </w:r>
      <w:r w:rsidR="004D6F97">
        <w:rPr>
          <w:lang w:val="uk-UA"/>
        </w:rPr>
        <w:t>Шаркань В.В.</w:t>
      </w:r>
    </w:p>
    <w:p w:rsidR="004E3CCC" w:rsidRPr="00A4737A" w:rsidRDefault="004E3CCC" w:rsidP="004E3CCC">
      <w:pPr>
        <w:pStyle w:val="Default"/>
        <w:rPr>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8A604E" w:rsidRPr="00A4737A" w:rsidRDefault="008A604E" w:rsidP="00BC6044">
      <w:pPr>
        <w:spacing w:after="0" w:line="240" w:lineRule="auto"/>
        <w:rPr>
          <w:rFonts w:ascii="Times New Roman" w:hAnsi="Times New Roman"/>
          <w:sz w:val="24"/>
          <w:szCs w:val="24"/>
          <w:lang w:val="uk-UA"/>
        </w:rPr>
      </w:pPr>
    </w:p>
    <w:p w:rsidR="008A604E" w:rsidRPr="00A4737A" w:rsidRDefault="008A604E" w:rsidP="004E3CCC">
      <w:pPr>
        <w:spacing w:after="0" w:line="240" w:lineRule="auto"/>
        <w:jc w:val="right"/>
        <w:rPr>
          <w:rFonts w:ascii="Times New Roman" w:hAnsi="Times New Roman"/>
          <w:sz w:val="24"/>
          <w:szCs w:val="24"/>
          <w:lang w:val="uk-UA"/>
        </w:rPr>
      </w:pPr>
    </w:p>
    <w:p w:rsidR="008A604E" w:rsidRPr="00A4737A" w:rsidRDefault="008A604E" w:rsidP="004E3CCC">
      <w:pPr>
        <w:spacing w:after="0" w:line="240" w:lineRule="auto"/>
        <w:jc w:val="right"/>
        <w:rPr>
          <w:rFonts w:ascii="Times New Roman" w:hAnsi="Times New Roman"/>
          <w:sz w:val="24"/>
          <w:szCs w:val="24"/>
          <w:lang w:val="uk-UA"/>
        </w:rPr>
      </w:pPr>
    </w:p>
    <w:p w:rsidR="004E3CCC" w:rsidRPr="00A4737A" w:rsidRDefault="00EB7D5C" w:rsidP="004E3CCC">
      <w:pPr>
        <w:spacing w:after="0" w:line="240" w:lineRule="auto"/>
        <w:jc w:val="right"/>
        <w:rPr>
          <w:rFonts w:ascii="Times New Roman" w:hAnsi="Times New Roman"/>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____________________________, 20</w:t>
      </w:r>
      <w:r w:rsidR="003477C6">
        <w:rPr>
          <w:rFonts w:ascii="Times New Roman" w:hAnsi="Times New Roman"/>
          <w:sz w:val="24"/>
          <w:szCs w:val="24"/>
          <w:lang w:val="uk-UA"/>
        </w:rPr>
        <w:t>21</w:t>
      </w:r>
      <w:r w:rsidRPr="00A4737A">
        <w:rPr>
          <w:rFonts w:ascii="Times New Roman" w:hAnsi="Times New Roman"/>
          <w:sz w:val="24"/>
          <w:szCs w:val="24"/>
          <w:lang w:val="uk-UA"/>
        </w:rPr>
        <w:t xml:space="preserve"> р.</w:t>
      </w:r>
    </w:p>
    <w:p w:rsidR="00D23BC1" w:rsidRPr="00A4737A" w:rsidRDefault="004E3CCC" w:rsidP="008C3E33">
      <w:pPr>
        <w:spacing w:before="120" w:after="0" w:line="240" w:lineRule="auto"/>
        <w:jc w:val="right"/>
        <w:rPr>
          <w:rFonts w:ascii="Times New Roman" w:hAnsi="Times New Roman"/>
          <w:b/>
          <w:bCs/>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ДВНЗ «Ужгородський націо</w:t>
      </w:r>
      <w:r w:rsidR="00BF7B39" w:rsidRPr="00A4737A">
        <w:rPr>
          <w:rFonts w:ascii="Times New Roman" w:hAnsi="Times New Roman"/>
          <w:sz w:val="24"/>
          <w:szCs w:val="24"/>
          <w:lang w:val="uk-UA"/>
        </w:rPr>
        <w:t>нальний університет», 20</w:t>
      </w:r>
      <w:r w:rsidR="003477C6">
        <w:rPr>
          <w:rFonts w:ascii="Times New Roman" w:hAnsi="Times New Roman"/>
          <w:sz w:val="24"/>
          <w:szCs w:val="24"/>
          <w:lang w:val="uk-UA"/>
        </w:rPr>
        <w:t>21</w:t>
      </w:r>
      <w:r w:rsidR="00421309" w:rsidRPr="00A4737A">
        <w:rPr>
          <w:rFonts w:ascii="Times New Roman" w:hAnsi="Times New Roman"/>
          <w:sz w:val="24"/>
          <w:szCs w:val="24"/>
          <w:lang w:val="uk-UA"/>
        </w:rPr>
        <w:t xml:space="preserve"> </w:t>
      </w:r>
      <w:r w:rsidR="00BF7B39" w:rsidRPr="00A4737A">
        <w:rPr>
          <w:rFonts w:ascii="Times New Roman" w:hAnsi="Times New Roman"/>
          <w:sz w:val="24"/>
          <w:szCs w:val="24"/>
          <w:lang w:val="uk-UA"/>
        </w:rPr>
        <w:t>р.</w:t>
      </w:r>
      <w:r w:rsidR="00D23BC1" w:rsidRPr="00A4737A">
        <w:rPr>
          <w:rFonts w:ascii="Times New Roman" w:hAnsi="Times New Roman"/>
          <w:b/>
          <w:bCs/>
          <w:sz w:val="24"/>
          <w:szCs w:val="24"/>
          <w:lang w:val="uk-UA"/>
        </w:rPr>
        <w:br w:type="page"/>
      </w:r>
    </w:p>
    <w:p w:rsidR="004E3CCC" w:rsidRPr="00A4737A" w:rsidRDefault="004E3CCC" w:rsidP="004E3CCC">
      <w:pPr>
        <w:spacing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p w:rsidR="004E3CCC" w:rsidRPr="00A4737A" w:rsidRDefault="004E3CCC" w:rsidP="004E3CCC">
      <w:pPr>
        <w:pStyle w:val="Default"/>
        <w:ind w:left="360"/>
        <w:rPr>
          <w:color w:val="auto"/>
          <w:lang w:val="uk-UA"/>
        </w:rPr>
      </w:pPr>
    </w:p>
    <w:p w:rsidR="004E3CCC" w:rsidRPr="00A4737A" w:rsidRDefault="004E3CCC" w:rsidP="004E3CCC">
      <w:pPr>
        <w:pStyle w:val="Default"/>
        <w:ind w:left="360"/>
        <w:rPr>
          <w:color w:val="auto"/>
          <w:lang w:val="uk-UA"/>
        </w:rPr>
      </w:pPr>
    </w:p>
    <w:tbl>
      <w:tblPr>
        <w:tblStyle w:val="aa"/>
        <w:tblW w:w="9889" w:type="dxa"/>
        <w:tblLayout w:type="fixed"/>
        <w:tblLook w:val="0000" w:firstRow="0" w:lastRow="0" w:firstColumn="0" w:lastColumn="0" w:noHBand="0" w:noVBand="0"/>
      </w:tblPr>
      <w:tblGrid>
        <w:gridCol w:w="4503"/>
        <w:gridCol w:w="2551"/>
        <w:gridCol w:w="142"/>
        <w:gridCol w:w="2693"/>
      </w:tblGrid>
      <w:tr w:rsidR="00A04A0A" w:rsidRPr="00972385" w:rsidTr="00A04A0A">
        <w:trPr>
          <w:trHeight w:val="725"/>
        </w:trPr>
        <w:tc>
          <w:tcPr>
            <w:tcW w:w="4503" w:type="dxa"/>
            <w:vMerge w:val="restart"/>
            <w:vAlign w:val="center"/>
          </w:tcPr>
          <w:p w:rsidR="00A04A0A" w:rsidRPr="00A4737A" w:rsidRDefault="00A04A0A" w:rsidP="00236C90">
            <w:pPr>
              <w:pStyle w:val="Default"/>
              <w:jc w:val="center"/>
              <w:rPr>
                <w:color w:val="auto"/>
                <w:lang w:val="uk-UA"/>
              </w:rPr>
            </w:pPr>
            <w:r w:rsidRPr="00A4737A">
              <w:rPr>
                <w:b/>
                <w:bCs/>
                <w:color w:val="auto"/>
                <w:lang w:val="uk-UA"/>
              </w:rPr>
              <w:t>Найменування</w:t>
            </w:r>
          </w:p>
          <w:p w:rsidR="00A04A0A" w:rsidRPr="00A4737A" w:rsidRDefault="00A04A0A" w:rsidP="00236C90">
            <w:pPr>
              <w:pStyle w:val="Default"/>
              <w:jc w:val="center"/>
              <w:rPr>
                <w:color w:val="auto"/>
                <w:lang w:val="uk-UA"/>
              </w:rPr>
            </w:pPr>
            <w:r w:rsidRPr="00A4737A">
              <w:rPr>
                <w:b/>
                <w:bCs/>
                <w:color w:val="auto"/>
                <w:lang w:val="uk-UA"/>
              </w:rPr>
              <w:t>показників</w:t>
            </w:r>
          </w:p>
        </w:tc>
        <w:tc>
          <w:tcPr>
            <w:tcW w:w="5386" w:type="dxa"/>
            <w:gridSpan w:val="3"/>
            <w:vAlign w:val="center"/>
          </w:tcPr>
          <w:p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A04A0A" w:rsidRPr="00A4737A" w:rsidTr="00996A46">
        <w:trPr>
          <w:trHeight w:val="770"/>
        </w:trPr>
        <w:tc>
          <w:tcPr>
            <w:tcW w:w="4503" w:type="dxa"/>
            <w:vMerge/>
            <w:vAlign w:val="center"/>
          </w:tcPr>
          <w:p w:rsidR="00A04A0A" w:rsidRPr="00A4737A" w:rsidRDefault="00A04A0A" w:rsidP="00A9422D">
            <w:pPr>
              <w:pStyle w:val="Default"/>
              <w:rPr>
                <w:color w:val="auto"/>
                <w:lang w:val="uk-UA"/>
              </w:rPr>
            </w:pPr>
          </w:p>
        </w:tc>
        <w:tc>
          <w:tcPr>
            <w:tcW w:w="2551" w:type="dxa"/>
            <w:vAlign w:val="center"/>
          </w:tcPr>
          <w:p w:rsidR="00A04A0A" w:rsidRPr="00A4737A" w:rsidRDefault="00A04A0A" w:rsidP="00236C90">
            <w:pPr>
              <w:pStyle w:val="Default"/>
              <w:jc w:val="center"/>
              <w:rPr>
                <w:color w:val="auto"/>
                <w:lang w:val="uk-UA"/>
              </w:rPr>
            </w:pPr>
            <w:r w:rsidRPr="00A4737A">
              <w:rPr>
                <w:color w:val="auto"/>
                <w:lang w:val="uk-UA"/>
              </w:rPr>
              <w:t>Денна форма</w:t>
            </w:r>
          </w:p>
          <w:p w:rsidR="00A04A0A" w:rsidRPr="00A4737A" w:rsidRDefault="00A04A0A" w:rsidP="00236C90">
            <w:pPr>
              <w:pStyle w:val="Default"/>
              <w:jc w:val="center"/>
              <w:rPr>
                <w:color w:val="auto"/>
                <w:lang w:val="uk-UA"/>
              </w:rPr>
            </w:pPr>
            <w:r w:rsidRPr="00A4737A">
              <w:rPr>
                <w:color w:val="auto"/>
                <w:lang w:val="uk-UA"/>
              </w:rPr>
              <w:t>навчання</w:t>
            </w:r>
          </w:p>
        </w:tc>
        <w:tc>
          <w:tcPr>
            <w:tcW w:w="2835" w:type="dxa"/>
            <w:gridSpan w:val="2"/>
            <w:vAlign w:val="center"/>
          </w:tcPr>
          <w:p w:rsidR="00A04A0A" w:rsidRPr="00A4737A" w:rsidRDefault="00A04A0A" w:rsidP="00236C90">
            <w:pPr>
              <w:pStyle w:val="Default"/>
              <w:jc w:val="center"/>
              <w:rPr>
                <w:color w:val="auto"/>
                <w:lang w:val="uk-UA"/>
              </w:rPr>
            </w:pPr>
            <w:r w:rsidRPr="00A4737A">
              <w:rPr>
                <w:color w:val="auto"/>
                <w:lang w:val="uk-UA"/>
              </w:rPr>
              <w:t>Заочна форма</w:t>
            </w:r>
          </w:p>
          <w:p w:rsidR="00A04A0A" w:rsidRPr="00A4737A" w:rsidRDefault="00A04A0A" w:rsidP="00236C90">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996A46" w:rsidRPr="00A4737A" w:rsidTr="0064483C">
        <w:trPr>
          <w:trHeight w:val="632"/>
        </w:trPr>
        <w:tc>
          <w:tcPr>
            <w:tcW w:w="4503" w:type="dxa"/>
            <w:vAlign w:val="center"/>
          </w:tcPr>
          <w:p w:rsidR="00996A46" w:rsidRPr="00A4737A" w:rsidRDefault="00A04A0A" w:rsidP="00C324B9">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3477C6">
              <w:rPr>
                <w:color w:val="auto"/>
                <w:lang w:val="uk-UA"/>
              </w:rPr>
              <w:t xml:space="preserve"> </w:t>
            </w:r>
            <w:r w:rsidR="00C324B9">
              <w:rPr>
                <w:color w:val="auto"/>
                <w:lang w:val="uk-UA"/>
              </w:rPr>
              <w:t>4</w:t>
            </w:r>
          </w:p>
        </w:tc>
        <w:tc>
          <w:tcPr>
            <w:tcW w:w="5386" w:type="dxa"/>
            <w:gridSpan w:val="3"/>
            <w:vAlign w:val="center"/>
          </w:tcPr>
          <w:p w:rsidR="00996A46" w:rsidRPr="00A4737A" w:rsidRDefault="00996A46" w:rsidP="003477C6">
            <w:pPr>
              <w:pStyle w:val="Default"/>
              <w:jc w:val="center"/>
              <w:rPr>
                <w:color w:val="auto"/>
                <w:lang w:val="uk-UA"/>
              </w:rPr>
            </w:pPr>
            <w:r w:rsidRPr="00A4737A">
              <w:rPr>
                <w:color w:val="auto"/>
                <w:lang w:val="uk-UA"/>
              </w:rPr>
              <w:t>Рік підготовки:</w:t>
            </w:r>
            <w:r w:rsidR="003477C6">
              <w:rPr>
                <w:color w:val="auto"/>
                <w:lang w:val="uk-UA"/>
              </w:rPr>
              <w:t xml:space="preserve"> </w:t>
            </w:r>
          </w:p>
        </w:tc>
      </w:tr>
      <w:tr w:rsidR="00996A46" w:rsidRPr="00A9422D" w:rsidTr="00996A46">
        <w:trPr>
          <w:trHeight w:val="567"/>
        </w:trPr>
        <w:tc>
          <w:tcPr>
            <w:tcW w:w="4503" w:type="dxa"/>
            <w:vAlign w:val="center"/>
          </w:tcPr>
          <w:p w:rsidR="00996A46" w:rsidRPr="00A4737A" w:rsidRDefault="00A9422D" w:rsidP="00C324B9">
            <w:pPr>
              <w:pStyle w:val="Default"/>
              <w:rPr>
                <w:color w:val="auto"/>
                <w:lang w:val="uk-UA"/>
              </w:rPr>
            </w:pPr>
            <w:r w:rsidRPr="00A4737A">
              <w:rPr>
                <w:color w:val="auto"/>
                <w:lang w:val="uk-UA"/>
              </w:rPr>
              <w:t xml:space="preserve">Загальна кількість годин – </w:t>
            </w:r>
            <w:r w:rsidR="00301DFF">
              <w:rPr>
                <w:color w:val="auto"/>
                <w:lang w:val="uk-UA"/>
              </w:rPr>
              <w:t>1</w:t>
            </w:r>
            <w:r w:rsidR="00C324B9">
              <w:rPr>
                <w:color w:val="auto"/>
                <w:lang w:val="uk-UA"/>
              </w:rPr>
              <w:t>2</w:t>
            </w:r>
            <w:r w:rsidR="003477C6">
              <w:rPr>
                <w:color w:val="auto"/>
                <w:lang w:val="uk-UA"/>
              </w:rPr>
              <w:t>0</w:t>
            </w:r>
          </w:p>
        </w:tc>
        <w:tc>
          <w:tcPr>
            <w:tcW w:w="2693" w:type="dxa"/>
            <w:gridSpan w:val="2"/>
            <w:vAlign w:val="center"/>
          </w:tcPr>
          <w:p w:rsidR="00996A46" w:rsidRPr="00A4737A" w:rsidRDefault="00B34DF1" w:rsidP="000E7542">
            <w:pPr>
              <w:pStyle w:val="Default"/>
              <w:jc w:val="center"/>
              <w:rPr>
                <w:b/>
                <w:color w:val="auto"/>
                <w:lang w:val="uk-UA"/>
              </w:rPr>
            </w:pPr>
            <w:r>
              <w:rPr>
                <w:b/>
                <w:color w:val="auto"/>
                <w:lang w:val="uk-UA"/>
              </w:rPr>
              <w:t>3</w:t>
            </w:r>
          </w:p>
        </w:tc>
        <w:tc>
          <w:tcPr>
            <w:tcW w:w="2693" w:type="dxa"/>
            <w:vAlign w:val="center"/>
          </w:tcPr>
          <w:p w:rsidR="00996A46" w:rsidRPr="00A4737A" w:rsidRDefault="003477C6" w:rsidP="000E7542">
            <w:pPr>
              <w:pStyle w:val="Default"/>
              <w:jc w:val="center"/>
              <w:rPr>
                <w:b/>
                <w:color w:val="auto"/>
                <w:lang w:val="uk-UA"/>
              </w:rPr>
            </w:pPr>
            <w:r>
              <w:rPr>
                <w:b/>
                <w:color w:val="auto"/>
                <w:lang w:val="uk-UA"/>
              </w:rPr>
              <w:t>-</w:t>
            </w:r>
          </w:p>
        </w:tc>
      </w:tr>
      <w:tr w:rsidR="00996A46" w:rsidRPr="00A4737A" w:rsidTr="00996A46">
        <w:trPr>
          <w:trHeight w:val="567"/>
        </w:trPr>
        <w:tc>
          <w:tcPr>
            <w:tcW w:w="4503" w:type="dxa"/>
            <w:vAlign w:val="center"/>
          </w:tcPr>
          <w:p w:rsidR="00996A46" w:rsidRPr="00A4737A" w:rsidRDefault="00A04A0A" w:rsidP="004E3CCC">
            <w:pPr>
              <w:pStyle w:val="Default"/>
              <w:rPr>
                <w:color w:val="auto"/>
                <w:lang w:val="uk-UA"/>
              </w:rPr>
            </w:pPr>
            <w:r w:rsidRPr="00A4737A">
              <w:rPr>
                <w:color w:val="auto"/>
                <w:lang w:val="uk-UA"/>
              </w:rPr>
              <w:t>Кількість модулів –</w:t>
            </w:r>
            <w:r w:rsidR="00301DFF">
              <w:rPr>
                <w:color w:val="auto"/>
                <w:lang w:val="uk-UA"/>
              </w:rPr>
              <w:t xml:space="preserve"> 2</w:t>
            </w: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Семестр:</w:t>
            </w:r>
          </w:p>
        </w:tc>
      </w:tr>
      <w:tr w:rsidR="00A70357" w:rsidRPr="00A4737A" w:rsidTr="00996A46">
        <w:trPr>
          <w:trHeight w:val="567"/>
        </w:trPr>
        <w:tc>
          <w:tcPr>
            <w:tcW w:w="4503" w:type="dxa"/>
            <w:vMerge w:val="restart"/>
            <w:vAlign w:val="center"/>
          </w:tcPr>
          <w:p w:rsidR="00A70357" w:rsidRPr="00A4737A" w:rsidRDefault="00A70357" w:rsidP="00A04A0A">
            <w:pPr>
              <w:pStyle w:val="Default"/>
              <w:rPr>
                <w:color w:val="auto"/>
                <w:lang w:val="uk-UA"/>
              </w:rPr>
            </w:pPr>
            <w:r w:rsidRPr="00A4737A">
              <w:rPr>
                <w:color w:val="auto"/>
                <w:lang w:val="uk-UA"/>
              </w:rPr>
              <w:t>Тижневих годин</w:t>
            </w:r>
          </w:p>
          <w:p w:rsidR="00A70357" w:rsidRDefault="00A70357" w:rsidP="00A04A0A">
            <w:pPr>
              <w:pStyle w:val="Default"/>
              <w:rPr>
                <w:color w:val="auto"/>
                <w:lang w:val="uk-UA"/>
              </w:rPr>
            </w:pPr>
            <w:r w:rsidRPr="00A4737A">
              <w:rPr>
                <w:color w:val="auto"/>
                <w:lang w:val="uk-UA"/>
              </w:rPr>
              <w:t>для денної  форми навчання:</w:t>
            </w:r>
            <w:r w:rsidR="00C324B9">
              <w:rPr>
                <w:color w:val="auto"/>
                <w:lang w:val="uk-UA"/>
              </w:rPr>
              <w:t xml:space="preserve"> 6</w:t>
            </w:r>
          </w:p>
          <w:p w:rsidR="00A70357" w:rsidRPr="00A4737A" w:rsidRDefault="00A70357" w:rsidP="00A04A0A">
            <w:pPr>
              <w:pStyle w:val="Default"/>
              <w:rPr>
                <w:color w:val="auto"/>
                <w:lang w:val="uk-UA"/>
              </w:rPr>
            </w:pPr>
          </w:p>
          <w:p w:rsidR="00A70357" w:rsidRDefault="00A70357" w:rsidP="00A9422D">
            <w:pPr>
              <w:pStyle w:val="Default"/>
              <w:rPr>
                <w:color w:val="auto"/>
                <w:lang w:val="uk-UA"/>
              </w:rPr>
            </w:pPr>
            <w:r>
              <w:rPr>
                <w:color w:val="auto"/>
                <w:lang w:val="uk-UA"/>
              </w:rPr>
              <w:t>аудиторних –</w:t>
            </w:r>
            <w:r w:rsidR="003477C6">
              <w:rPr>
                <w:color w:val="auto"/>
                <w:lang w:val="uk-UA"/>
              </w:rPr>
              <w:t xml:space="preserve"> </w:t>
            </w:r>
          </w:p>
          <w:p w:rsidR="00A70357" w:rsidRDefault="00A70357" w:rsidP="00A9422D">
            <w:pPr>
              <w:pStyle w:val="Default"/>
              <w:rPr>
                <w:color w:val="auto"/>
                <w:lang w:val="uk-UA"/>
              </w:rPr>
            </w:pPr>
          </w:p>
          <w:p w:rsidR="00A70357" w:rsidRPr="00A4737A" w:rsidRDefault="00A70357" w:rsidP="003477C6">
            <w:pPr>
              <w:pStyle w:val="Default"/>
              <w:rPr>
                <w:color w:val="auto"/>
                <w:lang w:val="uk-UA"/>
              </w:rPr>
            </w:pPr>
            <w:r w:rsidRPr="00A4737A">
              <w:rPr>
                <w:color w:val="auto"/>
                <w:lang w:val="uk-UA"/>
              </w:rPr>
              <w:t>самостійної роботи</w:t>
            </w:r>
            <w:r w:rsidR="007916DE">
              <w:rPr>
                <w:color w:val="auto"/>
                <w:lang w:val="uk-UA"/>
              </w:rPr>
              <w:t xml:space="preserve"> студента</w:t>
            </w:r>
            <w:r w:rsidRPr="00A4737A">
              <w:rPr>
                <w:color w:val="auto"/>
                <w:lang w:val="uk-UA"/>
              </w:rPr>
              <w:t xml:space="preserve">  – </w:t>
            </w:r>
          </w:p>
        </w:tc>
        <w:tc>
          <w:tcPr>
            <w:tcW w:w="2693" w:type="dxa"/>
            <w:gridSpan w:val="2"/>
            <w:vAlign w:val="center"/>
          </w:tcPr>
          <w:p w:rsidR="00A70357" w:rsidRPr="00A4737A" w:rsidRDefault="00C324B9" w:rsidP="000E7542">
            <w:pPr>
              <w:pStyle w:val="Default"/>
              <w:jc w:val="center"/>
              <w:rPr>
                <w:b/>
                <w:color w:val="auto"/>
                <w:lang w:val="uk-UA"/>
              </w:rPr>
            </w:pPr>
            <w:r>
              <w:rPr>
                <w:b/>
                <w:color w:val="auto"/>
                <w:lang w:val="uk-UA"/>
              </w:rPr>
              <w:t>6</w:t>
            </w:r>
          </w:p>
        </w:tc>
        <w:tc>
          <w:tcPr>
            <w:tcW w:w="2693" w:type="dxa"/>
            <w:vAlign w:val="center"/>
          </w:tcPr>
          <w:p w:rsidR="00A70357" w:rsidRPr="00A4737A" w:rsidRDefault="003477C6" w:rsidP="000E7542">
            <w:pPr>
              <w:pStyle w:val="Default"/>
              <w:jc w:val="center"/>
              <w:rPr>
                <w:b/>
                <w:color w:val="auto"/>
                <w:lang w:val="uk-UA"/>
              </w:rPr>
            </w:pPr>
            <w:r>
              <w:rPr>
                <w:b/>
                <w:color w:val="auto"/>
                <w:lang w:val="uk-UA"/>
              </w:rPr>
              <w:t>-</w:t>
            </w:r>
          </w:p>
        </w:tc>
      </w:tr>
      <w:tr w:rsidR="00A70357" w:rsidRPr="00A4737A" w:rsidTr="00996A46">
        <w:trPr>
          <w:trHeight w:val="567"/>
        </w:trPr>
        <w:tc>
          <w:tcPr>
            <w:tcW w:w="4503" w:type="dxa"/>
            <w:vMerge/>
            <w:vAlign w:val="center"/>
          </w:tcPr>
          <w:p w:rsidR="00A70357" w:rsidRPr="00A4737A" w:rsidRDefault="00A70357" w:rsidP="00A9422D">
            <w:pPr>
              <w:pStyle w:val="Default"/>
              <w:rPr>
                <w:color w:val="auto"/>
                <w:lang w:val="uk-UA"/>
              </w:rPr>
            </w:pPr>
          </w:p>
        </w:tc>
        <w:tc>
          <w:tcPr>
            <w:tcW w:w="5386" w:type="dxa"/>
            <w:gridSpan w:val="3"/>
            <w:vAlign w:val="center"/>
          </w:tcPr>
          <w:p w:rsidR="00A70357" w:rsidRPr="00A4737A" w:rsidRDefault="00A70357" w:rsidP="000E7542">
            <w:pPr>
              <w:pStyle w:val="Default"/>
              <w:jc w:val="center"/>
              <w:rPr>
                <w:color w:val="auto"/>
                <w:lang w:val="uk-UA"/>
              </w:rPr>
            </w:pPr>
            <w:r w:rsidRPr="00A4737A">
              <w:rPr>
                <w:color w:val="auto"/>
                <w:lang w:val="uk-UA"/>
              </w:rPr>
              <w:t>Лекції:</w:t>
            </w:r>
          </w:p>
        </w:tc>
      </w:tr>
      <w:tr w:rsidR="00A70357" w:rsidRPr="00A4737A" w:rsidTr="00996A46">
        <w:trPr>
          <w:trHeight w:val="567"/>
        </w:trPr>
        <w:tc>
          <w:tcPr>
            <w:tcW w:w="4503" w:type="dxa"/>
            <w:vMerge/>
            <w:vAlign w:val="center"/>
          </w:tcPr>
          <w:p w:rsidR="00A70357" w:rsidRPr="00A4737A" w:rsidRDefault="00A70357" w:rsidP="004E3CCC">
            <w:pPr>
              <w:pStyle w:val="Default"/>
              <w:jc w:val="center"/>
              <w:rPr>
                <w:color w:val="auto"/>
                <w:lang w:val="uk-UA"/>
              </w:rPr>
            </w:pPr>
          </w:p>
        </w:tc>
        <w:tc>
          <w:tcPr>
            <w:tcW w:w="2693" w:type="dxa"/>
            <w:gridSpan w:val="2"/>
            <w:vAlign w:val="center"/>
          </w:tcPr>
          <w:p w:rsidR="00A70357" w:rsidRPr="00A4737A" w:rsidRDefault="00C324B9" w:rsidP="000E7542">
            <w:pPr>
              <w:pStyle w:val="Default"/>
              <w:jc w:val="center"/>
              <w:rPr>
                <w:b/>
                <w:color w:val="auto"/>
                <w:lang w:val="uk-UA"/>
              </w:rPr>
            </w:pPr>
            <w:r>
              <w:rPr>
                <w:b/>
                <w:color w:val="auto"/>
                <w:lang w:val="uk-UA"/>
              </w:rPr>
              <w:t>38</w:t>
            </w:r>
          </w:p>
        </w:tc>
        <w:tc>
          <w:tcPr>
            <w:tcW w:w="2693" w:type="dxa"/>
            <w:vAlign w:val="center"/>
          </w:tcPr>
          <w:p w:rsidR="00A70357" w:rsidRPr="00A4737A" w:rsidRDefault="003477C6" w:rsidP="000E7542">
            <w:pPr>
              <w:pStyle w:val="Default"/>
              <w:jc w:val="center"/>
              <w:rPr>
                <w:b/>
                <w:color w:val="auto"/>
                <w:lang w:val="uk-UA"/>
              </w:rPr>
            </w:pPr>
            <w:r>
              <w:rPr>
                <w:b/>
                <w:color w:val="auto"/>
                <w:lang w:val="uk-UA"/>
              </w:rPr>
              <w:t>-</w:t>
            </w:r>
          </w:p>
        </w:tc>
      </w:tr>
      <w:tr w:rsidR="00A70357" w:rsidRPr="00A4737A" w:rsidTr="00996A46">
        <w:trPr>
          <w:trHeight w:val="567"/>
        </w:trPr>
        <w:tc>
          <w:tcPr>
            <w:tcW w:w="4503" w:type="dxa"/>
            <w:vMerge/>
            <w:vAlign w:val="center"/>
          </w:tcPr>
          <w:p w:rsidR="00A70357" w:rsidRPr="00A4737A" w:rsidRDefault="00A70357" w:rsidP="00A04A0A">
            <w:pPr>
              <w:pStyle w:val="Default"/>
              <w:jc w:val="center"/>
              <w:rPr>
                <w:color w:val="auto"/>
                <w:lang w:val="uk-UA"/>
              </w:rPr>
            </w:pPr>
          </w:p>
        </w:tc>
        <w:tc>
          <w:tcPr>
            <w:tcW w:w="5386" w:type="dxa"/>
            <w:gridSpan w:val="3"/>
            <w:vAlign w:val="center"/>
          </w:tcPr>
          <w:p w:rsidR="00A70357" w:rsidRPr="00A4737A" w:rsidRDefault="00A70357" w:rsidP="000E7542">
            <w:pPr>
              <w:pStyle w:val="Default"/>
              <w:jc w:val="center"/>
              <w:rPr>
                <w:color w:val="auto"/>
                <w:lang w:val="uk-UA"/>
              </w:rPr>
            </w:pPr>
            <w:r w:rsidRPr="00A4737A">
              <w:rPr>
                <w:color w:val="auto"/>
                <w:lang w:val="uk-UA"/>
              </w:rPr>
              <w:t>Практичні (семінарські):</w:t>
            </w:r>
          </w:p>
        </w:tc>
      </w:tr>
      <w:tr w:rsidR="00A70357" w:rsidRPr="00A4737A" w:rsidTr="00996A46">
        <w:trPr>
          <w:trHeight w:val="567"/>
        </w:trPr>
        <w:tc>
          <w:tcPr>
            <w:tcW w:w="4503" w:type="dxa"/>
            <w:vMerge/>
          </w:tcPr>
          <w:p w:rsidR="00A70357" w:rsidRPr="00A4737A" w:rsidRDefault="00A70357" w:rsidP="00A04A0A">
            <w:pPr>
              <w:pStyle w:val="Default"/>
              <w:jc w:val="center"/>
              <w:rPr>
                <w:color w:val="auto"/>
                <w:lang w:val="uk-UA"/>
              </w:rPr>
            </w:pPr>
          </w:p>
        </w:tc>
        <w:tc>
          <w:tcPr>
            <w:tcW w:w="2693" w:type="dxa"/>
            <w:gridSpan w:val="2"/>
            <w:vAlign w:val="center"/>
          </w:tcPr>
          <w:p w:rsidR="00A70357" w:rsidRPr="007F1910" w:rsidRDefault="00C324B9" w:rsidP="000E7542">
            <w:pPr>
              <w:pStyle w:val="Default"/>
              <w:jc w:val="center"/>
              <w:rPr>
                <w:b/>
                <w:color w:val="auto"/>
                <w:lang w:val="uk-UA"/>
              </w:rPr>
            </w:pPr>
            <w:r>
              <w:rPr>
                <w:b/>
                <w:color w:val="auto"/>
                <w:lang w:val="uk-UA"/>
              </w:rPr>
              <w:t>22</w:t>
            </w:r>
          </w:p>
        </w:tc>
        <w:tc>
          <w:tcPr>
            <w:tcW w:w="2693" w:type="dxa"/>
            <w:vAlign w:val="center"/>
          </w:tcPr>
          <w:p w:rsidR="00A70357" w:rsidRPr="00A4737A" w:rsidRDefault="003477C6" w:rsidP="000E7542">
            <w:pPr>
              <w:pStyle w:val="Default"/>
              <w:jc w:val="center"/>
              <w:rPr>
                <w:b/>
                <w:color w:val="auto"/>
                <w:lang w:val="uk-UA"/>
              </w:rPr>
            </w:pPr>
            <w:r>
              <w:rPr>
                <w:b/>
                <w:color w:val="auto"/>
                <w:lang w:val="uk-UA"/>
              </w:rPr>
              <w:t>-</w:t>
            </w:r>
          </w:p>
        </w:tc>
      </w:tr>
      <w:tr w:rsidR="00996A46" w:rsidRPr="00A4737A" w:rsidTr="002128BA">
        <w:trPr>
          <w:trHeight w:val="567"/>
        </w:trPr>
        <w:tc>
          <w:tcPr>
            <w:tcW w:w="4503" w:type="dxa"/>
            <w:vMerge w:val="restart"/>
            <w:vAlign w:val="center"/>
          </w:tcPr>
          <w:p w:rsidR="00996A46" w:rsidRPr="00A4737A" w:rsidRDefault="00A04A0A" w:rsidP="002128BA">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3477C6">
              <w:rPr>
                <w:color w:val="auto"/>
                <w:lang w:val="uk-UA"/>
              </w:rPr>
              <w:t xml:space="preserve"> ЗАЛІК</w:t>
            </w:r>
          </w:p>
        </w:tc>
        <w:tc>
          <w:tcPr>
            <w:tcW w:w="5386" w:type="dxa"/>
            <w:gridSpan w:val="3"/>
            <w:vAlign w:val="center"/>
          </w:tcPr>
          <w:p w:rsidR="00996A46" w:rsidRPr="00A4737A" w:rsidRDefault="00996A46" w:rsidP="000E7542">
            <w:pPr>
              <w:pStyle w:val="Default"/>
              <w:jc w:val="center"/>
              <w:rPr>
                <w:b/>
                <w:color w:val="auto"/>
                <w:lang w:val="uk-UA"/>
              </w:rPr>
            </w:pPr>
            <w:r w:rsidRPr="00A4737A">
              <w:rPr>
                <w:color w:val="auto"/>
                <w:lang w:val="uk-UA"/>
              </w:rPr>
              <w:t>Лабораторні:</w:t>
            </w:r>
          </w:p>
        </w:tc>
      </w:tr>
      <w:tr w:rsidR="00996A46" w:rsidRPr="00A4737A" w:rsidTr="002128BA">
        <w:trPr>
          <w:trHeight w:val="567"/>
        </w:trPr>
        <w:tc>
          <w:tcPr>
            <w:tcW w:w="4503" w:type="dxa"/>
            <w:vMerge/>
            <w:vAlign w:val="center"/>
          </w:tcPr>
          <w:p w:rsidR="00996A46" w:rsidRPr="00A4737A" w:rsidRDefault="00996A46" w:rsidP="002128BA">
            <w:pPr>
              <w:pStyle w:val="Default"/>
              <w:rPr>
                <w:color w:val="auto"/>
                <w:lang w:val="uk-UA"/>
              </w:rPr>
            </w:pPr>
          </w:p>
        </w:tc>
        <w:tc>
          <w:tcPr>
            <w:tcW w:w="2693" w:type="dxa"/>
            <w:gridSpan w:val="2"/>
            <w:vAlign w:val="center"/>
          </w:tcPr>
          <w:p w:rsidR="00996A46" w:rsidRPr="00A4737A" w:rsidRDefault="003477C6" w:rsidP="000E7542">
            <w:pPr>
              <w:pStyle w:val="Default"/>
              <w:jc w:val="center"/>
              <w:rPr>
                <w:b/>
                <w:color w:val="auto"/>
                <w:lang w:val="uk-UA"/>
              </w:rPr>
            </w:pPr>
            <w:r>
              <w:rPr>
                <w:b/>
                <w:color w:val="auto"/>
                <w:lang w:val="uk-UA"/>
              </w:rPr>
              <w:t>-</w:t>
            </w:r>
          </w:p>
        </w:tc>
        <w:tc>
          <w:tcPr>
            <w:tcW w:w="2693" w:type="dxa"/>
            <w:vAlign w:val="center"/>
          </w:tcPr>
          <w:p w:rsidR="00996A46" w:rsidRPr="00A4737A" w:rsidRDefault="003477C6" w:rsidP="000E7542">
            <w:pPr>
              <w:pStyle w:val="Default"/>
              <w:jc w:val="center"/>
              <w:rPr>
                <w:b/>
                <w:color w:val="auto"/>
                <w:lang w:val="uk-UA"/>
              </w:rPr>
            </w:pPr>
            <w:r>
              <w:rPr>
                <w:b/>
                <w:color w:val="auto"/>
                <w:lang w:val="uk-UA"/>
              </w:rPr>
              <w:t>-</w:t>
            </w:r>
          </w:p>
        </w:tc>
      </w:tr>
      <w:tr w:rsidR="00996A46" w:rsidRPr="00A4737A" w:rsidTr="002128BA">
        <w:trPr>
          <w:trHeight w:val="567"/>
        </w:trPr>
        <w:tc>
          <w:tcPr>
            <w:tcW w:w="4503" w:type="dxa"/>
            <w:vMerge w:val="restart"/>
            <w:vAlign w:val="center"/>
          </w:tcPr>
          <w:p w:rsidR="00996A46" w:rsidRPr="00A4737A" w:rsidRDefault="00A04A0A" w:rsidP="002128BA">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Самостійна робота:</w:t>
            </w:r>
          </w:p>
        </w:tc>
      </w:tr>
      <w:tr w:rsidR="00996A46" w:rsidRPr="00A4737A" w:rsidTr="00996A46">
        <w:trPr>
          <w:trHeight w:val="567"/>
        </w:trPr>
        <w:tc>
          <w:tcPr>
            <w:tcW w:w="4503" w:type="dxa"/>
            <w:vMerge/>
          </w:tcPr>
          <w:p w:rsidR="00996A46" w:rsidRPr="00A4737A" w:rsidRDefault="00996A46" w:rsidP="004E3CCC">
            <w:pPr>
              <w:pStyle w:val="Default"/>
              <w:jc w:val="center"/>
              <w:rPr>
                <w:color w:val="auto"/>
                <w:lang w:val="uk-UA"/>
              </w:rPr>
            </w:pPr>
          </w:p>
        </w:tc>
        <w:tc>
          <w:tcPr>
            <w:tcW w:w="2693" w:type="dxa"/>
            <w:gridSpan w:val="2"/>
            <w:vAlign w:val="center"/>
          </w:tcPr>
          <w:p w:rsidR="00996A46" w:rsidRPr="00A4737A" w:rsidRDefault="003477C6" w:rsidP="000E7542">
            <w:pPr>
              <w:pStyle w:val="Default"/>
              <w:jc w:val="center"/>
              <w:rPr>
                <w:b/>
                <w:color w:val="auto"/>
                <w:lang w:val="uk-UA"/>
              </w:rPr>
            </w:pPr>
            <w:r>
              <w:rPr>
                <w:b/>
                <w:color w:val="auto"/>
                <w:lang w:val="uk-UA"/>
              </w:rPr>
              <w:t>6</w:t>
            </w:r>
            <w:r w:rsidR="00B34DF1">
              <w:rPr>
                <w:b/>
                <w:color w:val="auto"/>
                <w:lang w:val="uk-UA"/>
              </w:rPr>
              <w:t>0</w:t>
            </w:r>
          </w:p>
        </w:tc>
        <w:tc>
          <w:tcPr>
            <w:tcW w:w="2693" w:type="dxa"/>
            <w:vAlign w:val="center"/>
          </w:tcPr>
          <w:p w:rsidR="00996A46" w:rsidRPr="00A4737A" w:rsidRDefault="003477C6" w:rsidP="000E7542">
            <w:pPr>
              <w:pStyle w:val="Default"/>
              <w:jc w:val="center"/>
              <w:rPr>
                <w:b/>
                <w:color w:val="auto"/>
                <w:lang w:val="uk-UA"/>
              </w:rPr>
            </w:pPr>
            <w:r>
              <w:rPr>
                <w:b/>
                <w:color w:val="auto"/>
                <w:lang w:val="uk-UA"/>
              </w:rPr>
              <w:t>-</w:t>
            </w:r>
          </w:p>
        </w:tc>
      </w:tr>
    </w:tbl>
    <w:p w:rsidR="004E3CCC" w:rsidRPr="00A4737A" w:rsidRDefault="004E3CCC" w:rsidP="004E3CCC">
      <w:pPr>
        <w:pStyle w:val="Default"/>
        <w:jc w:val="center"/>
        <w:rPr>
          <w:color w:val="auto"/>
          <w:lang w:val="uk-UA"/>
        </w:rPr>
      </w:pPr>
    </w:p>
    <w:p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rsidR="004E3CCC" w:rsidRPr="00A4737A" w:rsidRDefault="005D009A" w:rsidP="00AC0BA4">
      <w:pPr>
        <w:pStyle w:val="a7"/>
        <w:tabs>
          <w:tab w:val="left" w:pos="284"/>
        </w:tabs>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2. </w:t>
      </w:r>
      <w:r w:rsidR="004E3CCC" w:rsidRPr="00A4737A">
        <w:rPr>
          <w:rFonts w:ascii="Times New Roman" w:hAnsi="Times New Roman"/>
          <w:b/>
          <w:sz w:val="24"/>
          <w:szCs w:val="24"/>
          <w:lang w:val="uk-UA"/>
        </w:rPr>
        <w:t>М</w:t>
      </w:r>
      <w:r w:rsidR="00996A46">
        <w:rPr>
          <w:rFonts w:ascii="Times New Roman" w:hAnsi="Times New Roman"/>
          <w:b/>
          <w:sz w:val="24"/>
          <w:szCs w:val="24"/>
          <w:lang w:val="uk-UA"/>
        </w:rPr>
        <w:t xml:space="preserve">ЕТА </w:t>
      </w:r>
      <w:r w:rsidR="00987930">
        <w:rPr>
          <w:rFonts w:ascii="Times New Roman" w:hAnsi="Times New Roman"/>
          <w:b/>
          <w:sz w:val="24"/>
          <w:szCs w:val="24"/>
          <w:lang w:val="uk-UA"/>
        </w:rPr>
        <w:t>НАВЧАЛЬНОЇ ДИСЦИПЛІНИ</w:t>
      </w:r>
    </w:p>
    <w:p w:rsidR="004E3CCC" w:rsidRPr="00A4737A" w:rsidRDefault="004E3CCC" w:rsidP="004E3CCC">
      <w:pPr>
        <w:pStyle w:val="Default"/>
        <w:jc w:val="center"/>
        <w:rPr>
          <w:color w:val="auto"/>
          <w:lang w:val="uk-UA"/>
        </w:rPr>
      </w:pPr>
    </w:p>
    <w:p w:rsidR="00BB23FF" w:rsidRPr="00BB0555" w:rsidRDefault="00E5267A" w:rsidP="007F1910">
      <w:pPr>
        <w:jc w:val="both"/>
        <w:rPr>
          <w:rFonts w:ascii="Times New Roman" w:hAnsi="Times New Roman"/>
          <w:sz w:val="24"/>
          <w:lang w:val="uk-UA"/>
        </w:rPr>
      </w:pPr>
      <w:r w:rsidRPr="00BB0555">
        <w:rPr>
          <w:rFonts w:ascii="Times New Roman" w:hAnsi="Times New Roman"/>
          <w:sz w:val="24"/>
          <w:szCs w:val="24"/>
          <w:lang w:val="uk-UA"/>
        </w:rPr>
        <w:t>Мет</w:t>
      </w:r>
      <w:r w:rsidR="00BB0555" w:rsidRPr="00BB0555">
        <w:rPr>
          <w:rFonts w:ascii="Times New Roman" w:hAnsi="Times New Roman"/>
          <w:sz w:val="24"/>
          <w:szCs w:val="24"/>
          <w:lang w:val="uk-UA"/>
        </w:rPr>
        <w:t>а</w:t>
      </w:r>
      <w:r w:rsidRPr="00BB0555">
        <w:rPr>
          <w:rFonts w:ascii="Times New Roman" w:hAnsi="Times New Roman"/>
          <w:sz w:val="24"/>
          <w:szCs w:val="24"/>
          <w:lang w:val="uk-UA"/>
        </w:rPr>
        <w:t xml:space="preserve"> вивчення навчальної дисципліни </w:t>
      </w:r>
      <w:r w:rsidR="00301DFF" w:rsidRPr="00BB0555">
        <w:rPr>
          <w:rFonts w:ascii="Times New Roman" w:hAnsi="Times New Roman"/>
          <w:sz w:val="24"/>
          <w:szCs w:val="24"/>
          <w:lang w:val="uk-UA"/>
        </w:rPr>
        <w:t>«</w:t>
      </w:r>
      <w:r w:rsidR="00301DFF" w:rsidRPr="00BB0555">
        <w:rPr>
          <w:rFonts w:ascii="Times New Roman" w:hAnsi="Times New Roman"/>
          <w:b/>
          <w:sz w:val="24"/>
          <w:szCs w:val="24"/>
          <w:lang w:val="uk-UA"/>
        </w:rPr>
        <w:t>Історія чеської літератури (</w:t>
      </w:r>
      <w:r w:rsidR="00C324B9">
        <w:rPr>
          <w:rFonts w:ascii="Times New Roman" w:hAnsi="Times New Roman"/>
          <w:b/>
          <w:sz w:val="24"/>
          <w:szCs w:val="24"/>
          <w:lang w:val="uk-UA"/>
        </w:rPr>
        <w:t>І пол. Х</w:t>
      </w:r>
      <w:r w:rsidR="00B34DF1" w:rsidRPr="00B34DF1">
        <w:rPr>
          <w:rFonts w:ascii="Times New Roman" w:hAnsi="Times New Roman"/>
          <w:b/>
          <w:sz w:val="24"/>
          <w:szCs w:val="24"/>
          <w:lang w:val="uk-UA"/>
        </w:rPr>
        <w:t>Х століття</w:t>
      </w:r>
      <w:r w:rsidR="00301DFF" w:rsidRPr="00BB0555">
        <w:rPr>
          <w:rFonts w:ascii="Times New Roman" w:hAnsi="Times New Roman"/>
          <w:b/>
          <w:sz w:val="24"/>
          <w:szCs w:val="24"/>
          <w:lang w:val="uk-UA"/>
        </w:rPr>
        <w:t>)</w:t>
      </w:r>
      <w:r w:rsidR="00301DFF" w:rsidRPr="00BB0555">
        <w:rPr>
          <w:rFonts w:ascii="Times New Roman" w:hAnsi="Times New Roman"/>
          <w:sz w:val="24"/>
          <w:szCs w:val="24"/>
          <w:lang w:val="uk-UA"/>
        </w:rPr>
        <w:t xml:space="preserve">» </w:t>
      </w:r>
      <w:r w:rsidR="00BB0555" w:rsidRPr="00BB0555">
        <w:rPr>
          <w:rFonts w:ascii="Times New Roman" w:hAnsi="Times New Roman"/>
          <w:sz w:val="24"/>
          <w:lang w:val="uk-UA"/>
        </w:rPr>
        <w:t>– о</w:t>
      </w:r>
      <w:r w:rsidR="007F1910" w:rsidRPr="00BB0555">
        <w:rPr>
          <w:rFonts w:ascii="Times New Roman" w:hAnsi="Times New Roman"/>
          <w:sz w:val="24"/>
          <w:lang w:val="uk-UA"/>
        </w:rPr>
        <w:t>смислення основних закономірностей розвитку чеської літератури,  виявлення домінуючих прикмет творчості представників різних літературних напрямів, в усвідомленні своєрідності та національно-визвольних прагнень кращих представників</w:t>
      </w:r>
      <w:r w:rsidR="00BB0555" w:rsidRPr="00BB0555">
        <w:rPr>
          <w:rFonts w:ascii="Times New Roman" w:hAnsi="Times New Roman"/>
          <w:sz w:val="24"/>
          <w:lang w:val="uk-UA"/>
        </w:rPr>
        <w:t xml:space="preserve"> красного письменства. </w:t>
      </w:r>
      <w:r w:rsidR="007F1910" w:rsidRPr="00BB0555">
        <w:rPr>
          <w:rFonts w:ascii="Times New Roman" w:hAnsi="Times New Roman"/>
          <w:sz w:val="24"/>
          <w:lang w:val="uk-UA"/>
        </w:rPr>
        <w:t>Крім іншого, цей курс має на меті ознайомити студентів-філологів із науковими фактами і явищами чеського письменства, виробити у них вміння, керуючись принципами історизму, сприймати життєві факти і події, зображені в художньому творі, дати їм об’єктивну ідейно-естетичну обґрунтовану оцінку з позицій загально-людських, морально-етичних цінностей.</w:t>
      </w:r>
      <w:r w:rsidR="00A20624">
        <w:rPr>
          <w:rFonts w:ascii="Times New Roman" w:hAnsi="Times New Roman"/>
          <w:sz w:val="24"/>
          <w:lang w:val="uk-UA"/>
        </w:rPr>
        <w:t xml:space="preserve"> </w:t>
      </w:r>
      <w:r w:rsidR="007F1910" w:rsidRPr="00BB0555">
        <w:rPr>
          <w:rFonts w:ascii="Times New Roman" w:hAnsi="Times New Roman"/>
          <w:b/>
          <w:bCs/>
          <w:sz w:val="24"/>
          <w:lang w:val="uk-UA"/>
        </w:rPr>
        <w:t xml:space="preserve">Завдання: </w:t>
      </w:r>
      <w:r w:rsidR="007F1910" w:rsidRPr="00BB0555">
        <w:rPr>
          <w:rFonts w:ascii="Times New Roman" w:hAnsi="Times New Roman"/>
          <w:sz w:val="24"/>
          <w:lang w:val="uk-UA"/>
        </w:rPr>
        <w:t>Програма передбачає обов’язкове прочитання кожним студентом усіх рекомендованих художніх текстів, їх ґрунтовне наукове опрацювання, їх аналіз у контексті суспільно-політичного, літературно-мистецького життя епохи, у зв’язку з творчістю того чи того письменника. З цією метою студент опрацьовує підручники і посібники, літературознавчі розвідки, огляди, статті.</w:t>
      </w:r>
    </w:p>
    <w:p w:rsidR="0055440E" w:rsidRDefault="0055440E" w:rsidP="0055440E">
      <w:pPr>
        <w:spacing w:after="0" w:line="240" w:lineRule="auto"/>
        <w:ind w:firstLine="567"/>
        <w:jc w:val="both"/>
        <w:rPr>
          <w:b/>
          <w:sz w:val="24"/>
          <w:szCs w:val="24"/>
          <w:lang w:val="uk-UA"/>
        </w:rPr>
      </w:pPr>
      <w:r w:rsidRPr="00BB0555">
        <w:rPr>
          <w:rFonts w:ascii="Times New Roman" w:hAnsi="Times New Roman"/>
          <w:sz w:val="24"/>
          <w:szCs w:val="24"/>
          <w:lang w:val="uk-UA"/>
        </w:rPr>
        <w:t>Відповідно до освітньої програми,</w:t>
      </w:r>
      <w:r w:rsidRPr="00BB0555">
        <w:rPr>
          <w:rFonts w:ascii="Times New Roman" w:hAnsi="Times New Roman"/>
          <w:color w:val="000000"/>
          <w:sz w:val="24"/>
          <w:szCs w:val="24"/>
          <w:lang w:val="uk-UA"/>
        </w:rPr>
        <w:t xml:space="preserve"> вивчення дисципліни</w:t>
      </w:r>
      <w:r w:rsidRPr="00BB0555">
        <w:rPr>
          <w:rFonts w:ascii="Times New Roman" w:hAnsi="Times New Roman"/>
          <w:sz w:val="24"/>
          <w:szCs w:val="24"/>
          <w:lang w:val="uk-UA"/>
        </w:rPr>
        <w:t xml:space="preserve"> сприяє формуванню у здобувачів вищої освіти таких компетентностей:</w:t>
      </w:r>
      <w:r w:rsidRPr="00257EA2">
        <w:rPr>
          <w:b/>
          <w:sz w:val="24"/>
          <w:szCs w:val="24"/>
          <w:lang w:val="uk-UA"/>
        </w:rPr>
        <w:t xml:space="preserve"> </w:t>
      </w:r>
    </w:p>
    <w:p w:rsidR="0055440E" w:rsidRPr="007E0BD0" w:rsidRDefault="0055440E" w:rsidP="0055440E">
      <w:pPr>
        <w:pStyle w:val="Default"/>
        <w:jc w:val="both"/>
        <w:rPr>
          <w:sz w:val="22"/>
          <w:szCs w:val="22"/>
          <w:lang w:val="uk-UA"/>
        </w:rPr>
      </w:pPr>
      <w:r w:rsidRPr="007E0BD0">
        <w:rPr>
          <w:sz w:val="22"/>
          <w:szCs w:val="22"/>
          <w:lang w:val="uk-UA"/>
        </w:rPr>
        <w:t xml:space="preserve">ЗК01.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55440E" w:rsidRPr="009B1454" w:rsidRDefault="0055440E" w:rsidP="0055440E">
      <w:pPr>
        <w:pStyle w:val="Default"/>
        <w:jc w:val="both"/>
        <w:rPr>
          <w:sz w:val="22"/>
          <w:szCs w:val="22"/>
        </w:rPr>
      </w:pPr>
      <w:r w:rsidRPr="009B1454">
        <w:rPr>
          <w:sz w:val="22"/>
          <w:szCs w:val="22"/>
        </w:rPr>
        <w:t xml:space="preserve">ЗК04. Здатність бути критичним і самокритичним. </w:t>
      </w:r>
    </w:p>
    <w:p w:rsidR="0055440E" w:rsidRPr="009B1454" w:rsidRDefault="0055440E" w:rsidP="0055440E">
      <w:pPr>
        <w:pStyle w:val="Default"/>
        <w:jc w:val="both"/>
        <w:rPr>
          <w:sz w:val="22"/>
          <w:szCs w:val="22"/>
        </w:rPr>
      </w:pPr>
      <w:r w:rsidRPr="009B1454">
        <w:rPr>
          <w:sz w:val="22"/>
          <w:szCs w:val="22"/>
        </w:rPr>
        <w:t xml:space="preserve">ЗК06. Здатність до пошуку, опрацювання та аналізу інформації з </w:t>
      </w:r>
      <w:proofErr w:type="gramStart"/>
      <w:r w:rsidRPr="009B1454">
        <w:rPr>
          <w:sz w:val="22"/>
          <w:szCs w:val="22"/>
        </w:rPr>
        <w:t>р</w:t>
      </w:r>
      <w:proofErr w:type="gramEnd"/>
      <w:r w:rsidRPr="009B1454">
        <w:rPr>
          <w:sz w:val="22"/>
          <w:szCs w:val="22"/>
        </w:rPr>
        <w:t xml:space="preserve">ізних джерел. </w:t>
      </w:r>
    </w:p>
    <w:p w:rsidR="0055440E" w:rsidRPr="009B1454" w:rsidRDefault="0055440E" w:rsidP="0055440E">
      <w:pPr>
        <w:pStyle w:val="Default"/>
        <w:jc w:val="both"/>
        <w:rPr>
          <w:sz w:val="22"/>
          <w:szCs w:val="22"/>
        </w:rPr>
      </w:pPr>
      <w:r w:rsidRPr="009B1454">
        <w:rPr>
          <w:sz w:val="22"/>
          <w:szCs w:val="22"/>
        </w:rPr>
        <w:t xml:space="preserve">ЗК07. Уміння виявляти, ставити та вирішувати проблеми. </w:t>
      </w:r>
    </w:p>
    <w:p w:rsidR="0055440E" w:rsidRPr="009B1454" w:rsidRDefault="0055440E" w:rsidP="0055440E">
      <w:pPr>
        <w:pStyle w:val="Default"/>
        <w:jc w:val="both"/>
        <w:rPr>
          <w:sz w:val="22"/>
          <w:szCs w:val="22"/>
        </w:rPr>
      </w:pPr>
      <w:r w:rsidRPr="009B1454">
        <w:rPr>
          <w:sz w:val="22"/>
          <w:szCs w:val="22"/>
        </w:rPr>
        <w:t xml:space="preserve">ЗК09.  Здатність спілкуватися іноземною мовою. </w:t>
      </w:r>
    </w:p>
    <w:p w:rsidR="0055440E" w:rsidRPr="009B1454" w:rsidRDefault="0055440E" w:rsidP="0055440E">
      <w:pPr>
        <w:pStyle w:val="Default"/>
        <w:jc w:val="both"/>
        <w:rPr>
          <w:sz w:val="22"/>
          <w:szCs w:val="22"/>
        </w:rPr>
      </w:pPr>
      <w:r w:rsidRPr="009B1454">
        <w:rPr>
          <w:sz w:val="22"/>
          <w:szCs w:val="22"/>
        </w:rPr>
        <w:t xml:space="preserve">ЗК10. Здатність до </w:t>
      </w:r>
      <w:proofErr w:type="gramStart"/>
      <w:r w:rsidRPr="009B1454">
        <w:rPr>
          <w:sz w:val="22"/>
          <w:szCs w:val="22"/>
        </w:rPr>
        <w:t>абстрактного</w:t>
      </w:r>
      <w:proofErr w:type="gramEnd"/>
      <w:r w:rsidRPr="009B1454">
        <w:rPr>
          <w:sz w:val="22"/>
          <w:szCs w:val="22"/>
        </w:rPr>
        <w:t xml:space="preserve"> мислення, аналізу та синтезу. </w:t>
      </w:r>
    </w:p>
    <w:p w:rsidR="0055440E" w:rsidRPr="009B1454" w:rsidRDefault="0055440E" w:rsidP="0055440E">
      <w:pPr>
        <w:pStyle w:val="Default"/>
        <w:jc w:val="both"/>
        <w:rPr>
          <w:sz w:val="22"/>
          <w:szCs w:val="22"/>
        </w:rPr>
      </w:pPr>
      <w:r w:rsidRPr="009B1454">
        <w:rPr>
          <w:sz w:val="22"/>
          <w:szCs w:val="22"/>
        </w:rPr>
        <w:t xml:space="preserve">ЗК11. Здатність застосовувати знання у практичних ситуаціях. </w:t>
      </w:r>
    </w:p>
    <w:p w:rsidR="0055440E" w:rsidRPr="009B1454" w:rsidRDefault="0055440E" w:rsidP="0055440E">
      <w:pPr>
        <w:spacing w:after="0" w:line="240" w:lineRule="auto"/>
        <w:jc w:val="both"/>
        <w:rPr>
          <w:rFonts w:ascii="Times New Roman" w:hAnsi="Times New Roman"/>
          <w:b/>
          <w:lang w:val="ru-RU"/>
        </w:rPr>
      </w:pPr>
      <w:r w:rsidRPr="009B1454">
        <w:rPr>
          <w:rFonts w:ascii="Times New Roman" w:hAnsi="Times New Roman"/>
          <w:lang w:val="ru-RU"/>
        </w:rPr>
        <w:t xml:space="preserve">ЗК13. Здатність проведення </w:t>
      </w:r>
      <w:proofErr w:type="gramStart"/>
      <w:r w:rsidRPr="009B1454">
        <w:rPr>
          <w:rFonts w:ascii="Times New Roman" w:hAnsi="Times New Roman"/>
          <w:lang w:val="ru-RU"/>
        </w:rPr>
        <w:t>досл</w:t>
      </w:r>
      <w:proofErr w:type="gramEnd"/>
      <w:r w:rsidRPr="009B1454">
        <w:rPr>
          <w:rFonts w:ascii="Times New Roman" w:hAnsi="Times New Roman"/>
          <w:lang w:val="ru-RU"/>
        </w:rPr>
        <w:t>іджень на належному рівні.</w:t>
      </w:r>
    </w:p>
    <w:p w:rsidR="0055440E" w:rsidRPr="009B1454" w:rsidRDefault="0055440E" w:rsidP="0055440E">
      <w:pPr>
        <w:pStyle w:val="Default"/>
        <w:jc w:val="both"/>
        <w:rPr>
          <w:sz w:val="22"/>
          <w:szCs w:val="22"/>
          <w:lang w:val="uk-UA"/>
        </w:rPr>
      </w:pPr>
      <w:r w:rsidRPr="009B1454">
        <w:rPr>
          <w:sz w:val="22"/>
          <w:szCs w:val="22"/>
          <w:lang w:val="uk-UA"/>
        </w:rPr>
        <w:t xml:space="preserve">СК05. Здатність використовувати в професійній діяльності системні знання про основні періоди розвитку літератури, що вивчається, від давнини до ХХІ століття, еволюцію напрямів, жанрів і стилів, чільних представників та художні явища, а також знання про тенденції розвитку світового літературного процесу та чеської літератури. </w:t>
      </w:r>
    </w:p>
    <w:p w:rsidR="0055440E" w:rsidRPr="009B1454" w:rsidRDefault="0055440E" w:rsidP="0055440E">
      <w:pPr>
        <w:pStyle w:val="Default"/>
        <w:jc w:val="both"/>
        <w:rPr>
          <w:sz w:val="22"/>
          <w:szCs w:val="22"/>
          <w:lang w:val="uk-UA"/>
        </w:rPr>
      </w:pPr>
      <w:r w:rsidRPr="009B1454">
        <w:rPr>
          <w:sz w:val="22"/>
          <w:szCs w:val="22"/>
          <w:lang w:val="uk-UA"/>
        </w:rPr>
        <w:t xml:space="preserve">СК06. Здатність вільно, гнучко й ефективно використовувати чеську мову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 </w:t>
      </w:r>
    </w:p>
    <w:p w:rsidR="0055440E" w:rsidRPr="009B1454" w:rsidRDefault="0055440E" w:rsidP="0055440E">
      <w:pPr>
        <w:pStyle w:val="Default"/>
        <w:jc w:val="both"/>
        <w:rPr>
          <w:sz w:val="22"/>
          <w:szCs w:val="22"/>
          <w:lang w:val="uk-UA"/>
        </w:rPr>
      </w:pPr>
      <w:r w:rsidRPr="009B1454">
        <w:rPr>
          <w:sz w:val="22"/>
          <w:szCs w:val="22"/>
          <w:lang w:val="uk-UA"/>
        </w:rPr>
        <w:t xml:space="preserve">СК07. Здатність до збирання й аналізу, систематизації та інтерпретації мовних, літературних, фольклорних фактів, інтерпретації та перекладу тексту (залежно від обраної спеціалізації). </w:t>
      </w:r>
    </w:p>
    <w:p w:rsidR="0055440E" w:rsidRPr="009B1454" w:rsidRDefault="0055440E" w:rsidP="0055440E">
      <w:pPr>
        <w:pStyle w:val="Default"/>
        <w:jc w:val="both"/>
        <w:rPr>
          <w:sz w:val="22"/>
          <w:szCs w:val="22"/>
          <w:lang w:val="uk-UA"/>
        </w:rPr>
      </w:pPr>
      <w:r w:rsidRPr="009B1454">
        <w:rPr>
          <w:sz w:val="22"/>
          <w:szCs w:val="22"/>
          <w:lang w:val="uk-UA"/>
        </w:rPr>
        <w:t xml:space="preserve">СК09. Усвідомлення засад і технологій створення текстів різних жанрів і стилів державною та іноземною (іноземними) мовами. </w:t>
      </w:r>
    </w:p>
    <w:p w:rsidR="0055440E" w:rsidRPr="009B1454" w:rsidRDefault="0055440E" w:rsidP="0055440E">
      <w:pPr>
        <w:pStyle w:val="Default"/>
        <w:jc w:val="both"/>
        <w:rPr>
          <w:sz w:val="22"/>
          <w:szCs w:val="22"/>
          <w:lang w:val="uk-UA"/>
        </w:rPr>
      </w:pPr>
      <w:r w:rsidRPr="009B1454">
        <w:rPr>
          <w:sz w:val="22"/>
          <w:szCs w:val="22"/>
          <w:lang w:val="uk-UA"/>
        </w:rPr>
        <w:t xml:space="preserve">СК10. Здатність здійснювати лінгвістичний, літературознавчий та спеціальний філологічний аналіз текстів різних стилів і жанрів. </w:t>
      </w:r>
    </w:p>
    <w:p w:rsidR="0055440E" w:rsidRPr="009B1454" w:rsidRDefault="0055440E" w:rsidP="0055440E">
      <w:pPr>
        <w:pStyle w:val="Default"/>
        <w:jc w:val="both"/>
        <w:rPr>
          <w:sz w:val="22"/>
          <w:szCs w:val="22"/>
        </w:rPr>
      </w:pPr>
      <w:r w:rsidRPr="009B1454">
        <w:rPr>
          <w:sz w:val="22"/>
          <w:szCs w:val="22"/>
        </w:rPr>
        <w:t xml:space="preserve">СК11. Здатність до надання консультацій з дотримання норм </w:t>
      </w:r>
      <w:proofErr w:type="gramStart"/>
      <w:r w:rsidRPr="009B1454">
        <w:rPr>
          <w:sz w:val="22"/>
          <w:szCs w:val="22"/>
        </w:rPr>
        <w:t>л</w:t>
      </w:r>
      <w:proofErr w:type="gramEnd"/>
      <w:r w:rsidRPr="009B1454">
        <w:rPr>
          <w:sz w:val="22"/>
          <w:szCs w:val="22"/>
        </w:rPr>
        <w:t xml:space="preserve">ітературної мови та культури мовлення. </w:t>
      </w:r>
    </w:p>
    <w:p w:rsidR="0055440E" w:rsidRDefault="0055440E" w:rsidP="0055440E">
      <w:pPr>
        <w:pStyle w:val="Default"/>
        <w:jc w:val="both"/>
      </w:pPr>
      <w:r w:rsidRPr="009B1454">
        <w:rPr>
          <w:sz w:val="22"/>
          <w:szCs w:val="22"/>
        </w:rPr>
        <w:t xml:space="preserve">СК12. Здатність </w:t>
      </w:r>
      <w:proofErr w:type="gramStart"/>
      <w:r w:rsidRPr="009B1454">
        <w:rPr>
          <w:sz w:val="22"/>
          <w:szCs w:val="22"/>
        </w:rPr>
        <w:t>до</w:t>
      </w:r>
      <w:proofErr w:type="gramEnd"/>
      <w:r w:rsidRPr="009B1454">
        <w:rPr>
          <w:sz w:val="22"/>
          <w:szCs w:val="22"/>
        </w:rPr>
        <w:t xml:space="preserve"> організації ділової комунікації</w:t>
      </w:r>
    </w:p>
    <w:p w:rsidR="00447F5C" w:rsidRPr="0055440E" w:rsidRDefault="00447F5C" w:rsidP="004E3CCC">
      <w:pPr>
        <w:autoSpaceDE w:val="0"/>
        <w:autoSpaceDN w:val="0"/>
        <w:adjustRightInd w:val="0"/>
        <w:spacing w:after="0" w:line="240" w:lineRule="auto"/>
        <w:jc w:val="center"/>
        <w:rPr>
          <w:rFonts w:ascii="Times New Roman" w:hAnsi="Times New Roman"/>
          <w:b/>
          <w:sz w:val="24"/>
          <w:szCs w:val="24"/>
          <w:lang w:val="ru-RU"/>
        </w:rPr>
      </w:pPr>
    </w:p>
    <w:p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3. П</w:t>
      </w:r>
      <w:r w:rsidR="00987930">
        <w:rPr>
          <w:rFonts w:ascii="Times New Roman" w:hAnsi="Times New Roman"/>
          <w:b/>
          <w:sz w:val="24"/>
          <w:szCs w:val="24"/>
          <w:lang w:val="uk-UA"/>
        </w:rPr>
        <w:t>ЕРЕДУМОВИ ДЛЯ ВИВЧЕННЯ НАВЧАЛЬНОЇ ДИСЦИПЛІНИ</w:t>
      </w:r>
    </w:p>
    <w:p w:rsidR="004E3CCC" w:rsidRPr="00A4737A" w:rsidRDefault="004E3CCC" w:rsidP="004E3CCC">
      <w:pPr>
        <w:autoSpaceDE w:val="0"/>
        <w:autoSpaceDN w:val="0"/>
        <w:adjustRightInd w:val="0"/>
        <w:spacing w:after="0" w:line="240" w:lineRule="auto"/>
        <w:rPr>
          <w:rFonts w:ascii="Times New Roman" w:hAnsi="Times New Roman"/>
          <w:b/>
          <w:bCs/>
          <w:sz w:val="24"/>
          <w:szCs w:val="24"/>
          <w:lang w:val="uk-UA"/>
        </w:rPr>
      </w:pPr>
    </w:p>
    <w:p w:rsidR="004E3CCC" w:rsidRPr="00345FB3" w:rsidRDefault="004E3CCC" w:rsidP="00345FB3">
      <w:pPr>
        <w:pStyle w:val="Default"/>
        <w:ind w:firstLine="567"/>
        <w:jc w:val="both"/>
        <w:rPr>
          <w:lang w:val="uk-UA"/>
        </w:rPr>
      </w:pPr>
      <w:r w:rsidRPr="00345FB3">
        <w:rPr>
          <w:lang w:val="uk-UA"/>
        </w:rPr>
        <w:t>Передумовами вивчення навчаль</w:t>
      </w:r>
      <w:r w:rsidR="001B5108" w:rsidRPr="00345FB3">
        <w:rPr>
          <w:lang w:val="uk-UA"/>
        </w:rPr>
        <w:t xml:space="preserve">ної дисципліни </w:t>
      </w:r>
      <w:r w:rsidR="00301DFF" w:rsidRPr="00724F64">
        <w:rPr>
          <w:lang w:val="uk-UA"/>
        </w:rPr>
        <w:t>«</w:t>
      </w:r>
      <w:r w:rsidR="00301DFF">
        <w:rPr>
          <w:b/>
          <w:lang w:val="uk-UA"/>
        </w:rPr>
        <w:t>Історія чеської літератури (</w:t>
      </w:r>
      <w:r w:rsidR="00B34DF1" w:rsidRPr="00B34DF1">
        <w:rPr>
          <w:b/>
          <w:lang w:val="uk-UA"/>
        </w:rPr>
        <w:t>ІІ пол. ХІХ століття</w:t>
      </w:r>
      <w:r w:rsidR="00301DFF">
        <w:rPr>
          <w:b/>
          <w:lang w:val="uk-UA"/>
        </w:rPr>
        <w:t>)</w:t>
      </w:r>
      <w:r w:rsidR="00301DFF" w:rsidRPr="00724F64">
        <w:rPr>
          <w:lang w:val="uk-UA"/>
        </w:rPr>
        <w:t xml:space="preserve">» </w:t>
      </w:r>
      <w:r w:rsidR="001B5108" w:rsidRPr="00345FB3">
        <w:rPr>
          <w:lang w:val="uk-UA"/>
        </w:rPr>
        <w:t xml:space="preserve">є </w:t>
      </w:r>
      <w:r w:rsidR="00C01062">
        <w:rPr>
          <w:color w:val="auto"/>
          <w:lang w:val="uk-UA"/>
        </w:rPr>
        <w:t xml:space="preserve">опанування </w:t>
      </w:r>
      <w:r w:rsidR="00662FA7" w:rsidRPr="00345FB3">
        <w:rPr>
          <w:lang w:val="uk-UA"/>
        </w:rPr>
        <w:t xml:space="preserve">таких </w:t>
      </w:r>
      <w:r w:rsidR="00662FA7" w:rsidRPr="006108C9">
        <w:rPr>
          <w:lang w:val="uk-UA"/>
        </w:rPr>
        <w:t>навчальних дисциплін</w:t>
      </w:r>
      <w:r w:rsidR="00814B59">
        <w:rPr>
          <w:lang w:val="uk-UA"/>
        </w:rPr>
        <w:t xml:space="preserve"> (НД)</w:t>
      </w:r>
      <w:r w:rsidR="00690BDA" w:rsidRPr="00345FB3">
        <w:rPr>
          <w:lang w:val="uk-UA"/>
        </w:rPr>
        <w:t xml:space="preserve"> </w:t>
      </w:r>
      <w:r w:rsidRPr="00345FB3">
        <w:rPr>
          <w:lang w:val="uk-UA"/>
        </w:rPr>
        <w:t>освітньої програми</w:t>
      </w:r>
      <w:r w:rsidR="00BD3C48">
        <w:rPr>
          <w:lang w:val="uk-UA"/>
        </w:rPr>
        <w:t xml:space="preserve"> (ОП)</w:t>
      </w:r>
      <w:r w:rsidRPr="00345FB3">
        <w:rPr>
          <w:lang w:val="uk-UA"/>
        </w:rPr>
        <w:t>:</w:t>
      </w:r>
    </w:p>
    <w:p w:rsidR="00690BDA" w:rsidRDefault="002E1517" w:rsidP="004E3CCC">
      <w:pPr>
        <w:pStyle w:val="Default"/>
        <w:jc w:val="both"/>
        <w:rPr>
          <w:lang w:val="uk-UA"/>
        </w:rPr>
      </w:pPr>
      <w:r w:rsidRPr="00345FB3">
        <w:rPr>
          <w:lang w:val="uk-UA"/>
        </w:rPr>
        <w:t xml:space="preserve">Шифр </w:t>
      </w:r>
      <w:r>
        <w:rPr>
          <w:lang w:val="uk-UA"/>
        </w:rPr>
        <w:t xml:space="preserve">НД </w:t>
      </w:r>
      <w:r w:rsidRPr="00345FB3">
        <w:rPr>
          <w:lang w:val="uk-UA"/>
        </w:rPr>
        <w:t>за</w:t>
      </w:r>
      <w:r>
        <w:rPr>
          <w:lang w:val="uk-UA"/>
        </w:rPr>
        <w:t xml:space="preserve"> ОП</w:t>
      </w:r>
      <w:r w:rsidRPr="002E1517">
        <w:rPr>
          <w:lang w:val="uk-UA"/>
        </w:rPr>
        <w:t xml:space="preserve"> </w:t>
      </w:r>
      <w:r>
        <w:rPr>
          <w:lang w:val="uk-UA"/>
        </w:rPr>
        <w:t xml:space="preserve">    Назва навчальної дисципліни</w:t>
      </w:r>
    </w:p>
    <w:p w:rsidR="00F74810" w:rsidRPr="00345FB3" w:rsidRDefault="00F74810" w:rsidP="004E3CCC">
      <w:pPr>
        <w:pStyle w:val="Default"/>
        <w:jc w:val="both"/>
        <w:rPr>
          <w:lang w:val="uk-UA"/>
        </w:rPr>
      </w:pPr>
      <w:r>
        <w:rPr>
          <w:lang w:val="uk-UA"/>
        </w:rPr>
        <w:t xml:space="preserve">         ОК 06.           </w:t>
      </w:r>
      <w:r w:rsidRPr="00A71F2D">
        <w:t>Культурна писемна традиція Великої Моравії</w:t>
      </w:r>
    </w:p>
    <w:p w:rsidR="004E3CCC" w:rsidRDefault="002E1517" w:rsidP="00814555">
      <w:pPr>
        <w:pStyle w:val="Default"/>
        <w:ind w:firstLine="567"/>
        <w:jc w:val="both"/>
        <w:rPr>
          <w:lang w:val="uk-UA"/>
        </w:rPr>
      </w:pPr>
      <w:proofErr w:type="gramStart"/>
      <w:r>
        <w:t>ОК</w:t>
      </w:r>
      <w:proofErr w:type="gramEnd"/>
      <w:r w:rsidR="00F74810">
        <w:rPr>
          <w:lang w:val="uk-UA"/>
        </w:rPr>
        <w:t xml:space="preserve"> 0</w:t>
      </w:r>
      <w:r>
        <w:t>8.</w:t>
      </w:r>
      <w:r w:rsidR="001B5108" w:rsidRPr="00345FB3">
        <w:rPr>
          <w:lang w:val="uk-UA"/>
        </w:rPr>
        <w:tab/>
      </w:r>
      <w:r>
        <w:rPr>
          <w:lang w:val="uk-UA"/>
        </w:rPr>
        <w:t xml:space="preserve">          </w:t>
      </w:r>
      <w:proofErr w:type="gramStart"/>
      <w:r w:rsidRPr="00A71F2D">
        <w:t>Вступ</w:t>
      </w:r>
      <w:proofErr w:type="gramEnd"/>
      <w:r w:rsidRPr="00A71F2D">
        <w:t xml:space="preserve"> до літературознавства</w:t>
      </w:r>
    </w:p>
    <w:p w:rsidR="00F74810" w:rsidRPr="00F74810" w:rsidRDefault="00F74810" w:rsidP="00814555">
      <w:pPr>
        <w:pStyle w:val="Default"/>
        <w:ind w:firstLine="567"/>
        <w:jc w:val="both"/>
        <w:rPr>
          <w:lang w:val="uk-UA"/>
        </w:rPr>
      </w:pPr>
      <w:r>
        <w:rPr>
          <w:lang w:val="uk-UA"/>
        </w:rPr>
        <w:t xml:space="preserve">ОК 09.            </w:t>
      </w:r>
      <w:r w:rsidRPr="00A71F2D">
        <w:t>Основи славістики</w:t>
      </w:r>
    </w:p>
    <w:p w:rsidR="002E1517" w:rsidRDefault="002E1517" w:rsidP="00814555">
      <w:pPr>
        <w:pStyle w:val="Default"/>
        <w:ind w:firstLine="567"/>
        <w:jc w:val="both"/>
        <w:rPr>
          <w:lang w:val="uk-UA"/>
        </w:rPr>
      </w:pPr>
      <w:r w:rsidRPr="002E1517">
        <w:rPr>
          <w:lang w:val="uk-UA"/>
        </w:rPr>
        <w:t>ОК</w:t>
      </w:r>
      <w:r w:rsidR="00F74810">
        <w:rPr>
          <w:lang w:val="uk-UA"/>
        </w:rPr>
        <w:t xml:space="preserve"> </w:t>
      </w:r>
      <w:r w:rsidRPr="002E1517">
        <w:rPr>
          <w:lang w:val="uk-UA"/>
        </w:rPr>
        <w:t>10.</w:t>
      </w:r>
      <w:r>
        <w:rPr>
          <w:lang w:val="uk-UA"/>
        </w:rPr>
        <w:t xml:space="preserve">            </w:t>
      </w:r>
      <w:r w:rsidRPr="002E1517">
        <w:rPr>
          <w:lang w:val="uk-UA"/>
        </w:rPr>
        <w:t>Історія світової літератури</w:t>
      </w:r>
    </w:p>
    <w:p w:rsidR="00F74810" w:rsidRPr="002E1517" w:rsidRDefault="00F74810" w:rsidP="00814555">
      <w:pPr>
        <w:pStyle w:val="Default"/>
        <w:ind w:firstLine="567"/>
        <w:jc w:val="both"/>
        <w:rPr>
          <w:lang w:val="uk-UA"/>
        </w:rPr>
      </w:pPr>
      <w:r>
        <w:rPr>
          <w:lang w:val="uk-UA"/>
        </w:rPr>
        <w:t xml:space="preserve">ОК 11.            </w:t>
      </w:r>
      <w:r>
        <w:t>Історія і культура Чехії</w:t>
      </w:r>
    </w:p>
    <w:p w:rsidR="002E1517" w:rsidRPr="002E1517" w:rsidRDefault="002E1517" w:rsidP="002E1517">
      <w:pPr>
        <w:autoSpaceDE w:val="0"/>
        <w:autoSpaceDN w:val="0"/>
        <w:adjustRightInd w:val="0"/>
        <w:spacing w:after="0" w:line="240" w:lineRule="auto"/>
        <w:jc w:val="both"/>
        <w:rPr>
          <w:rFonts w:ascii="Times New Roman" w:hAnsi="Times New Roman"/>
          <w:b/>
          <w:sz w:val="24"/>
          <w:szCs w:val="24"/>
          <w:lang w:val="ru-RU"/>
        </w:rPr>
      </w:pPr>
      <w:r>
        <w:rPr>
          <w:rFonts w:ascii="Times New Roman" w:hAnsi="Times New Roman"/>
          <w:color w:val="000000"/>
          <w:sz w:val="24"/>
          <w:szCs w:val="24"/>
          <w:lang w:val="uk-UA"/>
        </w:rPr>
        <w:t xml:space="preserve">         </w:t>
      </w:r>
    </w:p>
    <w:p w:rsidR="007E5B0C" w:rsidRDefault="007E5B0C" w:rsidP="00203645">
      <w:pPr>
        <w:autoSpaceDE w:val="0"/>
        <w:autoSpaceDN w:val="0"/>
        <w:adjustRightInd w:val="0"/>
        <w:spacing w:after="0" w:line="240" w:lineRule="auto"/>
        <w:jc w:val="center"/>
        <w:rPr>
          <w:rFonts w:ascii="Times New Roman" w:hAnsi="Times New Roman"/>
          <w:b/>
          <w:sz w:val="24"/>
          <w:szCs w:val="24"/>
          <w:lang w:val="uk-UA"/>
        </w:rPr>
      </w:pPr>
    </w:p>
    <w:p w:rsidR="004E3CCC" w:rsidRPr="00A4737A" w:rsidRDefault="004E3CCC" w:rsidP="00203645">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4. О</w:t>
      </w:r>
      <w:r w:rsidR="00987930">
        <w:rPr>
          <w:rFonts w:ascii="Times New Roman" w:hAnsi="Times New Roman"/>
          <w:b/>
          <w:sz w:val="24"/>
          <w:szCs w:val="24"/>
          <w:lang w:val="uk-UA"/>
        </w:rPr>
        <w:t>ЧІКУВАНІ РЕЗУЛЬТАТИ НАВЧАННЯ</w:t>
      </w:r>
    </w:p>
    <w:p w:rsidR="004E3CCC" w:rsidRPr="00A4737A" w:rsidRDefault="004E3CCC" w:rsidP="004E3CCC">
      <w:pPr>
        <w:autoSpaceDE w:val="0"/>
        <w:autoSpaceDN w:val="0"/>
        <w:adjustRightInd w:val="0"/>
        <w:spacing w:after="0" w:line="240" w:lineRule="auto"/>
        <w:ind w:left="360"/>
        <w:jc w:val="center"/>
        <w:rPr>
          <w:rFonts w:ascii="Times New Roman" w:hAnsi="Times New Roman"/>
          <w:b/>
          <w:sz w:val="24"/>
          <w:szCs w:val="24"/>
          <w:lang w:val="uk-UA"/>
        </w:rPr>
      </w:pPr>
    </w:p>
    <w:p w:rsidR="00AB66D0" w:rsidRDefault="00624C30" w:rsidP="00690BDA">
      <w:pPr>
        <w:spacing w:after="0" w:line="240" w:lineRule="auto"/>
        <w:ind w:firstLine="567"/>
        <w:jc w:val="both"/>
        <w:rPr>
          <w:rFonts w:ascii="Times New Roman" w:hAnsi="Times New Roman"/>
          <w:b/>
          <w:sz w:val="24"/>
          <w:szCs w:val="24"/>
          <w:lang w:val="uk-UA"/>
        </w:rPr>
      </w:pPr>
      <w:bookmarkStart w:id="0" w:name="_Toc373770121"/>
      <w:r>
        <w:rPr>
          <w:rFonts w:ascii="Times New Roman" w:hAnsi="Times New Roman"/>
          <w:sz w:val="24"/>
          <w:szCs w:val="24"/>
          <w:lang w:val="uk-UA"/>
        </w:rPr>
        <w:t>В</w:t>
      </w:r>
      <w:r w:rsidRPr="001A4844">
        <w:rPr>
          <w:rFonts w:ascii="Times New Roman" w:hAnsi="Times New Roman"/>
          <w:sz w:val="24"/>
          <w:szCs w:val="24"/>
          <w:lang w:val="uk-UA"/>
        </w:rPr>
        <w:t xml:space="preserve">ідповідно до освітньої програми </w:t>
      </w:r>
      <w:r w:rsidRPr="001A4844">
        <w:rPr>
          <w:rFonts w:ascii="Times New Roman" w:hAnsi="Times New Roman"/>
          <w:b/>
          <w:sz w:val="24"/>
          <w:szCs w:val="24"/>
          <w:lang w:val="uk-UA"/>
        </w:rPr>
        <w:t>«</w:t>
      </w:r>
      <w:r w:rsidR="007E5B0C">
        <w:rPr>
          <w:rFonts w:ascii="Times New Roman" w:hAnsi="Times New Roman"/>
          <w:b/>
          <w:sz w:val="24"/>
          <w:szCs w:val="24"/>
          <w:lang w:val="uk-UA"/>
        </w:rPr>
        <w:t>Чеська мова та література</w:t>
      </w:r>
      <w:r w:rsidRPr="001A4844">
        <w:rPr>
          <w:rFonts w:ascii="Times New Roman" w:hAnsi="Times New Roman"/>
          <w:b/>
          <w:sz w:val="24"/>
          <w:szCs w:val="24"/>
          <w:lang w:val="uk-UA"/>
        </w:rPr>
        <w:t>»</w:t>
      </w:r>
      <w:r>
        <w:rPr>
          <w:rFonts w:ascii="Times New Roman" w:hAnsi="Times New Roman"/>
          <w:b/>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996A46" w:rsidRPr="001A4844">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E55C64" w:rsidRPr="001A4844">
        <w:rPr>
          <w:rFonts w:ascii="Times New Roman" w:hAnsi="Times New Roman"/>
          <w:b/>
          <w:sz w:val="24"/>
          <w:szCs w:val="24"/>
          <w:lang w:val="uk-UA"/>
        </w:rPr>
        <w:t>:</w:t>
      </w:r>
    </w:p>
    <w:p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0" w:type="auto"/>
        <w:tblInd w:w="108" w:type="dxa"/>
        <w:tblLook w:val="04A0" w:firstRow="1" w:lastRow="0" w:firstColumn="1" w:lastColumn="0" w:noHBand="0" w:noVBand="1"/>
      </w:tblPr>
      <w:tblGrid>
        <w:gridCol w:w="8364"/>
        <w:gridCol w:w="1559"/>
      </w:tblGrid>
      <w:tr w:rsidR="00A20624" w:rsidRPr="00F16164" w:rsidTr="008D044F">
        <w:tc>
          <w:tcPr>
            <w:tcW w:w="8364" w:type="dxa"/>
            <w:vAlign w:val="center"/>
          </w:tcPr>
          <w:p w:rsidR="00A20624" w:rsidRPr="00F16164" w:rsidRDefault="00A20624" w:rsidP="008D044F">
            <w:pPr>
              <w:spacing w:after="0" w:line="240" w:lineRule="auto"/>
              <w:jc w:val="center"/>
              <w:rPr>
                <w:rFonts w:ascii="Times New Roman" w:hAnsi="Times New Roman"/>
                <w:b/>
                <w:sz w:val="24"/>
                <w:szCs w:val="24"/>
                <w:highlight w:val="yellow"/>
                <w:lang w:val="uk-UA"/>
              </w:rPr>
            </w:pPr>
            <w:r>
              <w:rPr>
                <w:rFonts w:ascii="Times New Roman" w:hAnsi="Times New Roman"/>
                <w:b/>
                <w:sz w:val="24"/>
                <w:szCs w:val="24"/>
                <w:lang w:val="uk-UA"/>
              </w:rPr>
              <w:t>Програмні результати навчання</w:t>
            </w:r>
          </w:p>
        </w:tc>
        <w:tc>
          <w:tcPr>
            <w:tcW w:w="1559" w:type="dxa"/>
            <w:vAlign w:val="center"/>
          </w:tcPr>
          <w:p w:rsidR="00A20624" w:rsidRPr="00F16164" w:rsidRDefault="00A20624" w:rsidP="008D044F">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Шифр ПРН</w:t>
            </w:r>
          </w:p>
        </w:tc>
      </w:tr>
      <w:tr w:rsidR="00A20624" w:rsidTr="008D044F">
        <w:tc>
          <w:tcPr>
            <w:tcW w:w="8364" w:type="dxa"/>
          </w:tcPr>
          <w:p w:rsidR="00A20624" w:rsidRPr="007E5B0C" w:rsidRDefault="00A20624" w:rsidP="008D044F">
            <w:pPr>
              <w:pStyle w:val="Default"/>
              <w:jc w:val="both"/>
              <w:rPr>
                <w:lang w:val="en-US"/>
              </w:rPr>
            </w:pPr>
            <w:r>
              <w:t>Ефективно</w:t>
            </w:r>
            <w:r w:rsidRPr="007E5B0C">
              <w:rPr>
                <w:lang w:val="en-US"/>
              </w:rPr>
              <w:t xml:space="preserve"> </w:t>
            </w:r>
            <w:r>
              <w:t>працювати</w:t>
            </w:r>
            <w:r w:rsidRPr="007E5B0C">
              <w:rPr>
                <w:lang w:val="en-US"/>
              </w:rPr>
              <w:t xml:space="preserve"> </w:t>
            </w:r>
            <w:r>
              <w:t>з</w:t>
            </w:r>
            <w:r w:rsidRPr="007E5B0C">
              <w:rPr>
                <w:lang w:val="en-US"/>
              </w:rPr>
              <w:t xml:space="preserve"> </w:t>
            </w:r>
            <w:r>
              <w:t>інформацією</w:t>
            </w:r>
            <w:r w:rsidRPr="007E5B0C">
              <w:rPr>
                <w:lang w:val="en-US"/>
              </w:rPr>
              <w:t xml:space="preserve">: </w:t>
            </w:r>
            <w:r>
              <w:t>добирати</w:t>
            </w:r>
            <w:r w:rsidRPr="007E5B0C">
              <w:rPr>
                <w:lang w:val="en-US"/>
              </w:rPr>
              <w:t xml:space="preserve"> </w:t>
            </w:r>
            <w:r>
              <w:t>необхідну</w:t>
            </w:r>
            <w:r w:rsidRPr="007E5B0C">
              <w:rPr>
                <w:lang w:val="en-US"/>
              </w:rPr>
              <w:t xml:space="preserve"> </w:t>
            </w:r>
            <w:r>
              <w:t>інформацію</w:t>
            </w:r>
            <w:r w:rsidRPr="007E5B0C">
              <w:rPr>
                <w:lang w:val="en-US"/>
              </w:rPr>
              <w:t xml:space="preserve"> </w:t>
            </w:r>
            <w:r>
              <w:t>з</w:t>
            </w:r>
            <w:r w:rsidRPr="007E5B0C">
              <w:rPr>
                <w:lang w:val="en-US"/>
              </w:rPr>
              <w:t xml:space="preserve"> </w:t>
            </w:r>
            <w:proofErr w:type="gramStart"/>
            <w:r>
              <w:t>р</w:t>
            </w:r>
            <w:proofErr w:type="gramEnd"/>
            <w:r>
              <w:t>ізних</w:t>
            </w:r>
            <w:r w:rsidRPr="007E5B0C">
              <w:rPr>
                <w:lang w:val="en-US"/>
              </w:rPr>
              <w:t xml:space="preserve"> </w:t>
            </w:r>
            <w:r>
              <w:t>джерел</w:t>
            </w:r>
            <w:r w:rsidRPr="007E5B0C">
              <w:rPr>
                <w:lang w:val="en-US"/>
              </w:rPr>
              <w:t xml:space="preserve">, </w:t>
            </w:r>
            <w:r>
              <w:t>зокрема</w:t>
            </w:r>
            <w:r w:rsidRPr="007E5B0C">
              <w:rPr>
                <w:lang w:val="en-US"/>
              </w:rPr>
              <w:t xml:space="preserve"> </w:t>
            </w:r>
            <w:r>
              <w:t>з</w:t>
            </w:r>
            <w:r w:rsidRPr="007E5B0C">
              <w:rPr>
                <w:lang w:val="en-US"/>
              </w:rPr>
              <w:t xml:space="preserve"> </w:t>
            </w:r>
            <w:r>
              <w:t>фахової</w:t>
            </w:r>
            <w:r w:rsidRPr="007E5B0C">
              <w:rPr>
                <w:lang w:val="en-US"/>
              </w:rPr>
              <w:t xml:space="preserve"> </w:t>
            </w:r>
            <w:r>
              <w:t>літератури</w:t>
            </w:r>
            <w:r w:rsidRPr="007E5B0C">
              <w:rPr>
                <w:lang w:val="en-US"/>
              </w:rPr>
              <w:t xml:space="preserve"> </w:t>
            </w:r>
            <w:r>
              <w:t>та</w:t>
            </w:r>
            <w:r w:rsidRPr="007E5B0C">
              <w:rPr>
                <w:lang w:val="en-US"/>
              </w:rPr>
              <w:t xml:space="preserve"> </w:t>
            </w:r>
            <w:r>
              <w:t>електронних</w:t>
            </w:r>
            <w:r w:rsidRPr="007E5B0C">
              <w:rPr>
                <w:lang w:val="en-US"/>
              </w:rPr>
              <w:t xml:space="preserve"> </w:t>
            </w:r>
            <w:r>
              <w:t>баз</w:t>
            </w:r>
            <w:r w:rsidRPr="007E5B0C">
              <w:rPr>
                <w:lang w:val="en-US"/>
              </w:rPr>
              <w:t xml:space="preserve">, </w:t>
            </w:r>
            <w:r>
              <w:t>критично</w:t>
            </w:r>
            <w:r w:rsidRPr="007E5B0C">
              <w:rPr>
                <w:lang w:val="en-US"/>
              </w:rPr>
              <w:t xml:space="preserve"> </w:t>
            </w:r>
            <w:r>
              <w:t>аналізувати</w:t>
            </w:r>
            <w:r w:rsidRPr="007E5B0C">
              <w:rPr>
                <w:lang w:val="en-US"/>
              </w:rPr>
              <w:t xml:space="preserve"> </w:t>
            </w:r>
            <w:r>
              <w:t>й</w:t>
            </w:r>
            <w:r w:rsidRPr="007E5B0C">
              <w:rPr>
                <w:lang w:val="en-US"/>
              </w:rPr>
              <w:t xml:space="preserve"> </w:t>
            </w:r>
            <w:r>
              <w:t>інтерпретувати</w:t>
            </w:r>
            <w:r w:rsidRPr="007E5B0C">
              <w:rPr>
                <w:lang w:val="en-US"/>
              </w:rPr>
              <w:t xml:space="preserve"> </w:t>
            </w:r>
            <w:r>
              <w:t>її</w:t>
            </w:r>
            <w:r w:rsidRPr="007E5B0C">
              <w:rPr>
                <w:lang w:val="en-US"/>
              </w:rPr>
              <w:t xml:space="preserve">, </w:t>
            </w:r>
            <w:r>
              <w:t>впорядковувати</w:t>
            </w:r>
            <w:r w:rsidRPr="007E5B0C">
              <w:rPr>
                <w:lang w:val="en-US"/>
              </w:rPr>
              <w:t xml:space="preserve">, </w:t>
            </w:r>
            <w:r>
              <w:t>класифікувати</w:t>
            </w:r>
            <w:r w:rsidRPr="007E5B0C">
              <w:rPr>
                <w:lang w:val="en-US"/>
              </w:rPr>
              <w:t xml:space="preserve"> </w:t>
            </w:r>
            <w:r>
              <w:t>й</w:t>
            </w:r>
            <w:r w:rsidRPr="007E5B0C">
              <w:rPr>
                <w:lang w:val="en-US"/>
              </w:rPr>
              <w:t xml:space="preserve"> </w:t>
            </w:r>
            <w:r>
              <w:t>систематизувати</w:t>
            </w:r>
            <w:r w:rsidRPr="007E5B0C">
              <w:rPr>
                <w:lang w:val="en-US"/>
              </w:rPr>
              <w:t xml:space="preserve">. </w:t>
            </w:r>
          </w:p>
          <w:p w:rsidR="00A20624" w:rsidRPr="007E5B0C" w:rsidRDefault="00A20624" w:rsidP="008D044F">
            <w:pPr>
              <w:spacing w:after="0" w:line="240" w:lineRule="auto"/>
              <w:jc w:val="both"/>
              <w:rPr>
                <w:rFonts w:ascii="Times New Roman" w:hAnsi="Times New Roman"/>
                <w:sz w:val="24"/>
                <w:szCs w:val="24"/>
                <w:highlight w:val="yellow"/>
              </w:rPr>
            </w:pPr>
          </w:p>
        </w:tc>
        <w:tc>
          <w:tcPr>
            <w:tcW w:w="1559" w:type="dxa"/>
          </w:tcPr>
          <w:p w:rsidR="00A20624" w:rsidRDefault="00A20624" w:rsidP="008D044F">
            <w:pPr>
              <w:spacing w:after="0" w:line="240" w:lineRule="auto"/>
              <w:jc w:val="both"/>
              <w:rPr>
                <w:rFonts w:ascii="Times New Roman" w:hAnsi="Times New Roman"/>
                <w:sz w:val="24"/>
                <w:szCs w:val="24"/>
                <w:lang w:val="uk-UA"/>
              </w:rPr>
            </w:pPr>
            <w:r>
              <w:rPr>
                <w:rFonts w:ascii="Times New Roman" w:hAnsi="Times New Roman"/>
                <w:sz w:val="24"/>
                <w:szCs w:val="24"/>
                <w:lang w:val="uk-UA"/>
              </w:rPr>
              <w:t>ПР02</w:t>
            </w:r>
          </w:p>
        </w:tc>
      </w:tr>
      <w:tr w:rsidR="00A20624" w:rsidTr="008D044F">
        <w:tc>
          <w:tcPr>
            <w:tcW w:w="8364" w:type="dxa"/>
          </w:tcPr>
          <w:p w:rsidR="00A20624" w:rsidRPr="00A20624" w:rsidRDefault="00A20624" w:rsidP="008D044F">
            <w:pPr>
              <w:pStyle w:val="Default"/>
              <w:jc w:val="both"/>
              <w:rPr>
                <w:lang w:val="en-US"/>
              </w:rPr>
            </w:pPr>
            <w:r>
              <w:t>Знати</w:t>
            </w:r>
            <w:r w:rsidRPr="00A20624">
              <w:rPr>
                <w:lang w:val="en-US"/>
              </w:rPr>
              <w:t xml:space="preserve"> </w:t>
            </w:r>
            <w:r>
              <w:t>й</w:t>
            </w:r>
            <w:r w:rsidRPr="00A20624">
              <w:rPr>
                <w:lang w:val="en-US"/>
              </w:rPr>
              <w:t xml:space="preserve"> </w:t>
            </w:r>
            <w:r>
              <w:t>розуміти</w:t>
            </w:r>
            <w:r w:rsidRPr="00A20624">
              <w:rPr>
                <w:lang w:val="en-US"/>
              </w:rPr>
              <w:t xml:space="preserve"> </w:t>
            </w:r>
            <w:r>
              <w:t>систему</w:t>
            </w:r>
            <w:r w:rsidRPr="00A20624">
              <w:rPr>
                <w:lang w:val="en-US"/>
              </w:rPr>
              <w:t xml:space="preserve"> </w:t>
            </w:r>
            <w:r>
              <w:t>мови</w:t>
            </w:r>
            <w:r w:rsidRPr="00A20624">
              <w:rPr>
                <w:lang w:val="en-US"/>
              </w:rPr>
              <w:t xml:space="preserve">, </w:t>
            </w:r>
            <w:r>
              <w:t>загальні</w:t>
            </w:r>
            <w:r w:rsidRPr="00A20624">
              <w:rPr>
                <w:lang w:val="en-US"/>
              </w:rPr>
              <w:t xml:space="preserve"> </w:t>
            </w:r>
            <w:r>
              <w:t>властивості</w:t>
            </w:r>
            <w:r w:rsidRPr="00A20624">
              <w:rPr>
                <w:lang w:val="en-US"/>
              </w:rPr>
              <w:t xml:space="preserve"> </w:t>
            </w:r>
            <w:r>
              <w:t>літератури</w:t>
            </w:r>
            <w:r w:rsidRPr="00A20624">
              <w:rPr>
                <w:lang w:val="en-US"/>
              </w:rPr>
              <w:t xml:space="preserve"> </w:t>
            </w:r>
            <w:r>
              <w:t>як</w:t>
            </w:r>
            <w:r w:rsidRPr="00A20624">
              <w:rPr>
                <w:lang w:val="en-US"/>
              </w:rPr>
              <w:t xml:space="preserve"> </w:t>
            </w:r>
            <w:r>
              <w:t>мистецтва</w:t>
            </w:r>
            <w:r w:rsidRPr="00A20624">
              <w:rPr>
                <w:lang w:val="en-US"/>
              </w:rPr>
              <w:t xml:space="preserve"> </w:t>
            </w:r>
            <w:r>
              <w:t>слова</w:t>
            </w:r>
            <w:r w:rsidRPr="00A20624">
              <w:rPr>
                <w:lang w:val="en-US"/>
              </w:rPr>
              <w:t xml:space="preserve">, </w:t>
            </w:r>
            <w:r>
              <w:t>історію</w:t>
            </w:r>
            <w:r w:rsidRPr="00A20624">
              <w:rPr>
                <w:lang w:val="en-US"/>
              </w:rPr>
              <w:t xml:space="preserve"> </w:t>
            </w:r>
            <w:r>
              <w:t>словацької</w:t>
            </w:r>
            <w:r w:rsidRPr="00A20624">
              <w:rPr>
                <w:lang w:val="en-US"/>
              </w:rPr>
              <w:t xml:space="preserve"> </w:t>
            </w:r>
            <w:r>
              <w:t>мови</w:t>
            </w:r>
            <w:r w:rsidRPr="00A20624">
              <w:rPr>
                <w:lang w:val="en-US"/>
              </w:rPr>
              <w:t xml:space="preserve">  </w:t>
            </w:r>
            <w:r>
              <w:t>і</w:t>
            </w:r>
            <w:r w:rsidRPr="00A20624">
              <w:rPr>
                <w:lang w:val="en-US"/>
              </w:rPr>
              <w:t xml:space="preserve"> </w:t>
            </w:r>
            <w:r>
              <w:t>літератури</w:t>
            </w:r>
            <w:r w:rsidRPr="00A20624">
              <w:rPr>
                <w:lang w:val="en-US"/>
              </w:rPr>
              <w:t xml:space="preserve">, </w:t>
            </w:r>
            <w:r>
              <w:t>що</w:t>
            </w:r>
            <w:r w:rsidRPr="00A20624">
              <w:rPr>
                <w:lang w:val="en-US"/>
              </w:rPr>
              <w:t xml:space="preserve"> </w:t>
            </w:r>
            <w:r>
              <w:t>вивчаються</w:t>
            </w:r>
            <w:r w:rsidRPr="00A20624">
              <w:rPr>
                <w:lang w:val="en-US"/>
              </w:rPr>
              <w:t xml:space="preserve">, </w:t>
            </w:r>
            <w:r>
              <w:t>і</w:t>
            </w:r>
            <w:r w:rsidRPr="00A20624">
              <w:rPr>
                <w:lang w:val="en-US"/>
              </w:rPr>
              <w:t xml:space="preserve"> </w:t>
            </w:r>
            <w:r>
              <w:t>вміти</w:t>
            </w:r>
            <w:r w:rsidRPr="00A20624">
              <w:rPr>
                <w:lang w:val="en-US"/>
              </w:rPr>
              <w:t xml:space="preserve"> </w:t>
            </w:r>
            <w:r>
              <w:t>застосовувати</w:t>
            </w:r>
            <w:r w:rsidRPr="00A20624">
              <w:rPr>
                <w:lang w:val="en-US"/>
              </w:rPr>
              <w:t xml:space="preserve"> </w:t>
            </w:r>
            <w:r>
              <w:t>ці</w:t>
            </w:r>
            <w:r w:rsidRPr="00A20624">
              <w:rPr>
                <w:lang w:val="en-US"/>
              </w:rPr>
              <w:t xml:space="preserve"> </w:t>
            </w:r>
            <w:r>
              <w:t>знання</w:t>
            </w:r>
            <w:r w:rsidRPr="00A20624">
              <w:rPr>
                <w:lang w:val="en-US"/>
              </w:rPr>
              <w:t xml:space="preserve"> </w:t>
            </w:r>
            <w:r>
              <w:t>у</w:t>
            </w:r>
            <w:r w:rsidRPr="00A20624">
              <w:rPr>
                <w:lang w:val="en-US"/>
              </w:rPr>
              <w:t xml:space="preserve"> </w:t>
            </w:r>
            <w:r>
              <w:t>професійній</w:t>
            </w:r>
            <w:r w:rsidRPr="00A20624">
              <w:rPr>
                <w:lang w:val="en-US"/>
              </w:rPr>
              <w:t xml:space="preserve"> </w:t>
            </w:r>
            <w:r>
              <w:t>діяльності</w:t>
            </w:r>
            <w:r w:rsidRPr="00A20624">
              <w:rPr>
                <w:lang w:val="en-US"/>
              </w:rPr>
              <w:t xml:space="preserve">. </w:t>
            </w:r>
          </w:p>
          <w:p w:rsidR="00A20624" w:rsidRPr="00A20624" w:rsidRDefault="00A20624" w:rsidP="008D044F">
            <w:pPr>
              <w:pStyle w:val="Default"/>
              <w:jc w:val="both"/>
              <w:rPr>
                <w:lang w:val="en-US"/>
              </w:rPr>
            </w:pPr>
          </w:p>
        </w:tc>
        <w:tc>
          <w:tcPr>
            <w:tcW w:w="1559" w:type="dxa"/>
          </w:tcPr>
          <w:p w:rsidR="00A20624" w:rsidRDefault="00A20624" w:rsidP="008D044F">
            <w:pPr>
              <w:spacing w:after="0" w:line="240" w:lineRule="auto"/>
              <w:jc w:val="both"/>
              <w:rPr>
                <w:rFonts w:ascii="Times New Roman" w:hAnsi="Times New Roman"/>
                <w:sz w:val="24"/>
                <w:szCs w:val="24"/>
                <w:lang w:val="uk-UA"/>
              </w:rPr>
            </w:pPr>
            <w:r>
              <w:rPr>
                <w:rFonts w:ascii="Times New Roman" w:hAnsi="Times New Roman"/>
                <w:sz w:val="24"/>
                <w:szCs w:val="24"/>
                <w:lang w:val="uk-UA"/>
              </w:rPr>
              <w:t>ПР08</w:t>
            </w:r>
          </w:p>
        </w:tc>
      </w:tr>
      <w:tr w:rsidR="00A20624" w:rsidTr="008D044F">
        <w:tc>
          <w:tcPr>
            <w:tcW w:w="8364" w:type="dxa"/>
          </w:tcPr>
          <w:p w:rsidR="00A20624" w:rsidRPr="007E5B0C" w:rsidRDefault="00A20624" w:rsidP="008D044F">
            <w:pPr>
              <w:pStyle w:val="Default"/>
              <w:jc w:val="both"/>
              <w:rPr>
                <w:lang w:val="en-US"/>
              </w:rPr>
            </w:pPr>
            <w:r>
              <w:t>Аналізувати</w:t>
            </w:r>
            <w:r w:rsidRPr="007E5B0C">
              <w:rPr>
                <w:lang w:val="en-US"/>
              </w:rPr>
              <w:t xml:space="preserve"> </w:t>
            </w:r>
            <w:r>
              <w:t>й</w:t>
            </w:r>
            <w:r w:rsidRPr="007E5B0C">
              <w:rPr>
                <w:lang w:val="en-US"/>
              </w:rPr>
              <w:t xml:space="preserve"> </w:t>
            </w:r>
            <w:r>
              <w:t>інтерпретувати</w:t>
            </w:r>
            <w:r w:rsidRPr="007E5B0C">
              <w:rPr>
                <w:lang w:val="en-US"/>
              </w:rPr>
              <w:t xml:space="preserve"> </w:t>
            </w:r>
            <w:r>
              <w:t>твори</w:t>
            </w:r>
            <w:r w:rsidRPr="007E5B0C">
              <w:rPr>
                <w:lang w:val="en-US"/>
              </w:rPr>
              <w:t xml:space="preserve"> </w:t>
            </w:r>
            <w:r>
              <w:t>чеської</w:t>
            </w:r>
            <w:r w:rsidRPr="007E5B0C">
              <w:rPr>
                <w:lang w:val="en-US"/>
              </w:rPr>
              <w:t xml:space="preserve">, </w:t>
            </w:r>
            <w:r>
              <w:t>української</w:t>
            </w:r>
            <w:r w:rsidRPr="007E5B0C">
              <w:rPr>
                <w:lang w:val="en-US"/>
              </w:rPr>
              <w:t xml:space="preserve"> </w:t>
            </w:r>
            <w:r>
              <w:t>та</w:t>
            </w:r>
            <w:r w:rsidRPr="007E5B0C">
              <w:rPr>
                <w:lang w:val="en-US"/>
              </w:rPr>
              <w:t xml:space="preserve"> </w:t>
            </w:r>
            <w:r>
              <w:t>зарубіжної</w:t>
            </w:r>
            <w:r w:rsidRPr="007E5B0C">
              <w:rPr>
                <w:lang w:val="en-US"/>
              </w:rPr>
              <w:t xml:space="preserve"> </w:t>
            </w:r>
            <w:r>
              <w:t>художньої</w:t>
            </w:r>
            <w:r w:rsidRPr="007E5B0C">
              <w:rPr>
                <w:lang w:val="en-US"/>
              </w:rPr>
              <w:t xml:space="preserve"> </w:t>
            </w:r>
            <w:r>
              <w:t>літератури</w:t>
            </w:r>
            <w:r w:rsidRPr="007E5B0C">
              <w:rPr>
                <w:lang w:val="en-US"/>
              </w:rPr>
              <w:t xml:space="preserve"> </w:t>
            </w:r>
            <w:r>
              <w:t>й</w:t>
            </w:r>
            <w:r w:rsidRPr="007E5B0C">
              <w:rPr>
                <w:lang w:val="en-US"/>
              </w:rPr>
              <w:t xml:space="preserve"> </w:t>
            </w:r>
            <w:r>
              <w:t>усної</w:t>
            </w:r>
            <w:r w:rsidRPr="007E5B0C">
              <w:rPr>
                <w:lang w:val="en-US"/>
              </w:rPr>
              <w:t xml:space="preserve"> </w:t>
            </w:r>
            <w:r>
              <w:t>народної</w:t>
            </w:r>
            <w:r w:rsidRPr="007E5B0C">
              <w:rPr>
                <w:lang w:val="en-US"/>
              </w:rPr>
              <w:t xml:space="preserve"> </w:t>
            </w:r>
            <w:r>
              <w:t>творчості</w:t>
            </w:r>
            <w:r w:rsidRPr="007E5B0C">
              <w:rPr>
                <w:lang w:val="en-US"/>
              </w:rPr>
              <w:t xml:space="preserve">, </w:t>
            </w:r>
            <w:r>
              <w:t>визначати</w:t>
            </w:r>
            <w:r w:rsidRPr="007E5B0C">
              <w:rPr>
                <w:lang w:val="en-US"/>
              </w:rPr>
              <w:t xml:space="preserve"> </w:t>
            </w:r>
            <w:r>
              <w:t>їхню</w:t>
            </w:r>
            <w:r w:rsidRPr="007E5B0C">
              <w:rPr>
                <w:lang w:val="en-US"/>
              </w:rPr>
              <w:t xml:space="preserve"> </w:t>
            </w:r>
            <w:r>
              <w:t>специфі</w:t>
            </w:r>
            <w:proofErr w:type="gramStart"/>
            <w:r>
              <w:t>ку</w:t>
            </w:r>
            <w:r w:rsidRPr="007E5B0C">
              <w:rPr>
                <w:lang w:val="en-US"/>
              </w:rPr>
              <w:t xml:space="preserve"> </w:t>
            </w:r>
            <w:r>
              <w:t>й</w:t>
            </w:r>
            <w:proofErr w:type="gramEnd"/>
            <w:r w:rsidRPr="007E5B0C">
              <w:rPr>
                <w:lang w:val="en-US"/>
              </w:rPr>
              <w:t xml:space="preserve"> </w:t>
            </w:r>
            <w:r>
              <w:t>місце</w:t>
            </w:r>
            <w:r w:rsidRPr="007E5B0C">
              <w:rPr>
                <w:lang w:val="en-US"/>
              </w:rPr>
              <w:t xml:space="preserve"> </w:t>
            </w:r>
            <w:r>
              <w:t>в</w:t>
            </w:r>
            <w:r w:rsidRPr="007E5B0C">
              <w:rPr>
                <w:lang w:val="en-US"/>
              </w:rPr>
              <w:t xml:space="preserve"> </w:t>
            </w:r>
            <w:r>
              <w:t>літературному</w:t>
            </w:r>
            <w:r w:rsidRPr="007E5B0C">
              <w:rPr>
                <w:lang w:val="en-US"/>
              </w:rPr>
              <w:t xml:space="preserve"> </w:t>
            </w:r>
            <w:r>
              <w:t>процесі</w:t>
            </w:r>
            <w:r w:rsidRPr="007E5B0C">
              <w:rPr>
                <w:lang w:val="en-US"/>
              </w:rPr>
              <w:t xml:space="preserve"> </w:t>
            </w:r>
          </w:p>
          <w:p w:rsidR="00A20624" w:rsidRPr="007E5B0C" w:rsidRDefault="00A20624" w:rsidP="008D044F">
            <w:pPr>
              <w:spacing w:after="0" w:line="240" w:lineRule="auto"/>
              <w:jc w:val="both"/>
              <w:rPr>
                <w:rFonts w:ascii="Times New Roman" w:hAnsi="Times New Roman"/>
                <w:sz w:val="24"/>
                <w:szCs w:val="24"/>
                <w:highlight w:val="yellow"/>
              </w:rPr>
            </w:pPr>
          </w:p>
        </w:tc>
        <w:tc>
          <w:tcPr>
            <w:tcW w:w="1559" w:type="dxa"/>
          </w:tcPr>
          <w:p w:rsidR="00A20624" w:rsidRDefault="00A20624" w:rsidP="008D044F">
            <w:pPr>
              <w:spacing w:after="0" w:line="240" w:lineRule="auto"/>
              <w:jc w:val="both"/>
              <w:rPr>
                <w:rFonts w:ascii="Times New Roman" w:hAnsi="Times New Roman"/>
                <w:sz w:val="24"/>
                <w:szCs w:val="24"/>
                <w:lang w:val="uk-UA"/>
              </w:rPr>
            </w:pPr>
            <w:r>
              <w:rPr>
                <w:rFonts w:ascii="Times New Roman" w:hAnsi="Times New Roman"/>
                <w:sz w:val="24"/>
                <w:szCs w:val="24"/>
                <w:lang w:val="uk-UA"/>
              </w:rPr>
              <w:t>ПР13</w:t>
            </w:r>
          </w:p>
        </w:tc>
      </w:tr>
      <w:tr w:rsidR="00A20624" w:rsidTr="008D044F">
        <w:tc>
          <w:tcPr>
            <w:tcW w:w="8364" w:type="dxa"/>
          </w:tcPr>
          <w:p w:rsidR="00A20624" w:rsidRPr="00AB6F4F" w:rsidRDefault="00A20624" w:rsidP="008D044F">
            <w:pPr>
              <w:pStyle w:val="Default"/>
              <w:jc w:val="both"/>
              <w:rPr>
                <w:lang w:val="en-US"/>
              </w:rPr>
            </w:pPr>
            <w:r>
              <w:t>Використовувати</w:t>
            </w:r>
            <w:r w:rsidRPr="00AB6F4F">
              <w:rPr>
                <w:lang w:val="en-US"/>
              </w:rPr>
              <w:t xml:space="preserve"> </w:t>
            </w:r>
            <w:r>
              <w:t>словацьку</w:t>
            </w:r>
            <w:r w:rsidRPr="00AB6F4F">
              <w:rPr>
                <w:lang w:val="en-US"/>
              </w:rPr>
              <w:t xml:space="preserve"> </w:t>
            </w:r>
            <w:r>
              <w:t>мову</w:t>
            </w:r>
            <w:r w:rsidRPr="00AB6F4F">
              <w:rPr>
                <w:lang w:val="en-US"/>
              </w:rPr>
              <w:t xml:space="preserve"> </w:t>
            </w:r>
            <w:r>
              <w:t>в</w:t>
            </w:r>
            <w:r w:rsidRPr="00AB6F4F">
              <w:rPr>
                <w:lang w:val="en-US"/>
              </w:rPr>
              <w:t xml:space="preserve"> </w:t>
            </w:r>
            <w:r>
              <w:t>усній</w:t>
            </w:r>
            <w:r w:rsidRPr="00AB6F4F">
              <w:rPr>
                <w:lang w:val="en-US"/>
              </w:rPr>
              <w:t xml:space="preserve"> </w:t>
            </w:r>
            <w:r>
              <w:t>та</w:t>
            </w:r>
            <w:r w:rsidRPr="00AB6F4F">
              <w:rPr>
                <w:lang w:val="en-US"/>
              </w:rPr>
              <w:t xml:space="preserve"> </w:t>
            </w:r>
            <w:r>
              <w:t>письмовій</w:t>
            </w:r>
            <w:r w:rsidRPr="00AB6F4F">
              <w:rPr>
                <w:lang w:val="en-US"/>
              </w:rPr>
              <w:t xml:space="preserve"> </w:t>
            </w:r>
            <w:r>
              <w:t>формі</w:t>
            </w:r>
            <w:r w:rsidRPr="00AB6F4F">
              <w:rPr>
                <w:lang w:val="en-US"/>
              </w:rPr>
              <w:t xml:space="preserve">, </w:t>
            </w:r>
            <w:r>
              <w:t>у</w:t>
            </w:r>
            <w:r w:rsidRPr="00AB6F4F">
              <w:rPr>
                <w:lang w:val="en-US"/>
              </w:rPr>
              <w:t xml:space="preserve"> </w:t>
            </w:r>
            <w:proofErr w:type="gramStart"/>
            <w:r>
              <w:t>р</w:t>
            </w:r>
            <w:proofErr w:type="gramEnd"/>
            <w:r>
              <w:t>ізних</w:t>
            </w:r>
            <w:r w:rsidRPr="00AB6F4F">
              <w:rPr>
                <w:lang w:val="en-US"/>
              </w:rPr>
              <w:t xml:space="preserve"> </w:t>
            </w:r>
            <w:r>
              <w:t>жанрово</w:t>
            </w:r>
            <w:r w:rsidRPr="00AB6F4F">
              <w:rPr>
                <w:lang w:val="en-US"/>
              </w:rPr>
              <w:t>-</w:t>
            </w:r>
            <w:r>
              <w:t>стильових</w:t>
            </w:r>
            <w:r w:rsidRPr="00AB6F4F">
              <w:rPr>
                <w:lang w:val="en-US"/>
              </w:rPr>
              <w:t xml:space="preserve"> </w:t>
            </w:r>
            <w:r>
              <w:t>різновидах</w:t>
            </w:r>
            <w:r w:rsidRPr="00AB6F4F">
              <w:rPr>
                <w:lang w:val="en-US"/>
              </w:rPr>
              <w:t xml:space="preserve"> </w:t>
            </w:r>
            <w:r>
              <w:t>і</w:t>
            </w:r>
            <w:r w:rsidRPr="00AB6F4F">
              <w:rPr>
                <w:lang w:val="en-US"/>
              </w:rPr>
              <w:t xml:space="preserve"> </w:t>
            </w:r>
            <w:r>
              <w:t>регістрах</w:t>
            </w:r>
            <w:r w:rsidRPr="00AB6F4F">
              <w:rPr>
                <w:lang w:val="en-US"/>
              </w:rPr>
              <w:t xml:space="preserve"> </w:t>
            </w:r>
            <w:r>
              <w:t>спілкування</w:t>
            </w:r>
            <w:r w:rsidRPr="00AB6F4F">
              <w:rPr>
                <w:lang w:val="en-US"/>
              </w:rPr>
              <w:t xml:space="preserve"> (</w:t>
            </w:r>
            <w:r>
              <w:t>офіційному</w:t>
            </w:r>
            <w:r w:rsidRPr="00AB6F4F">
              <w:rPr>
                <w:lang w:val="en-US"/>
              </w:rPr>
              <w:t xml:space="preserve">, </w:t>
            </w:r>
            <w:r>
              <w:t>неофіційному</w:t>
            </w:r>
            <w:r w:rsidRPr="00AB6F4F">
              <w:rPr>
                <w:lang w:val="en-US"/>
              </w:rPr>
              <w:t xml:space="preserve">, </w:t>
            </w:r>
            <w:r>
              <w:t>нейтральному</w:t>
            </w:r>
            <w:r w:rsidRPr="00AB6F4F">
              <w:rPr>
                <w:lang w:val="en-US"/>
              </w:rPr>
              <w:t xml:space="preserve">), </w:t>
            </w:r>
            <w:r>
              <w:t>для</w:t>
            </w:r>
            <w:r w:rsidRPr="00AB6F4F">
              <w:rPr>
                <w:lang w:val="en-US"/>
              </w:rPr>
              <w:t xml:space="preserve"> </w:t>
            </w:r>
            <w:r>
              <w:t>розв</w:t>
            </w:r>
            <w:r w:rsidRPr="00AB6F4F">
              <w:rPr>
                <w:lang w:val="en-US"/>
              </w:rPr>
              <w:t>’</w:t>
            </w:r>
            <w:r>
              <w:t>язання</w:t>
            </w:r>
            <w:r w:rsidRPr="00AB6F4F">
              <w:rPr>
                <w:lang w:val="en-US"/>
              </w:rPr>
              <w:t xml:space="preserve"> </w:t>
            </w:r>
            <w:r>
              <w:t>комунікативних</w:t>
            </w:r>
            <w:r w:rsidRPr="00AB6F4F">
              <w:rPr>
                <w:lang w:val="en-US"/>
              </w:rPr>
              <w:t xml:space="preserve"> </w:t>
            </w:r>
            <w:r>
              <w:t>завдань</w:t>
            </w:r>
            <w:r w:rsidRPr="00AB6F4F">
              <w:rPr>
                <w:lang w:val="en-US"/>
              </w:rPr>
              <w:t xml:space="preserve"> </w:t>
            </w:r>
            <w:r>
              <w:t>у</w:t>
            </w:r>
            <w:r w:rsidRPr="00AB6F4F">
              <w:rPr>
                <w:lang w:val="en-US"/>
              </w:rPr>
              <w:t xml:space="preserve"> </w:t>
            </w:r>
            <w:r>
              <w:t>побутовій</w:t>
            </w:r>
            <w:r w:rsidRPr="00AB6F4F">
              <w:rPr>
                <w:lang w:val="en-US"/>
              </w:rPr>
              <w:t xml:space="preserve">, </w:t>
            </w:r>
            <w:r>
              <w:t>суспільній</w:t>
            </w:r>
            <w:r w:rsidRPr="00AB6F4F">
              <w:rPr>
                <w:lang w:val="en-US"/>
              </w:rPr>
              <w:t xml:space="preserve">, </w:t>
            </w:r>
            <w:r>
              <w:t>навчальній</w:t>
            </w:r>
            <w:r w:rsidRPr="00AB6F4F">
              <w:rPr>
                <w:lang w:val="en-US"/>
              </w:rPr>
              <w:t xml:space="preserve">, </w:t>
            </w:r>
            <w:r>
              <w:t>професійній</w:t>
            </w:r>
            <w:r w:rsidRPr="00AB6F4F">
              <w:rPr>
                <w:lang w:val="en-US"/>
              </w:rPr>
              <w:t xml:space="preserve">, </w:t>
            </w:r>
            <w:r>
              <w:t>науковій</w:t>
            </w:r>
            <w:r w:rsidRPr="00AB6F4F">
              <w:rPr>
                <w:lang w:val="en-US"/>
              </w:rPr>
              <w:t xml:space="preserve"> </w:t>
            </w:r>
            <w:r>
              <w:t>сферах</w:t>
            </w:r>
            <w:r w:rsidRPr="00AB6F4F">
              <w:rPr>
                <w:lang w:val="en-US"/>
              </w:rPr>
              <w:t xml:space="preserve"> </w:t>
            </w:r>
            <w:r>
              <w:t>життя</w:t>
            </w:r>
            <w:r w:rsidRPr="00AB6F4F">
              <w:rPr>
                <w:lang w:val="en-US"/>
              </w:rPr>
              <w:t xml:space="preserve">. </w:t>
            </w:r>
          </w:p>
          <w:p w:rsidR="00A20624" w:rsidRPr="00AB6F4F" w:rsidRDefault="00A20624" w:rsidP="008D044F">
            <w:pPr>
              <w:pStyle w:val="Default"/>
              <w:jc w:val="both"/>
              <w:rPr>
                <w:lang w:val="en-US"/>
              </w:rPr>
            </w:pPr>
          </w:p>
        </w:tc>
        <w:tc>
          <w:tcPr>
            <w:tcW w:w="1559" w:type="dxa"/>
          </w:tcPr>
          <w:p w:rsidR="00A20624" w:rsidRDefault="00A20624" w:rsidP="008D044F">
            <w:pPr>
              <w:spacing w:after="0" w:line="240" w:lineRule="auto"/>
              <w:jc w:val="both"/>
              <w:rPr>
                <w:rFonts w:ascii="Times New Roman" w:hAnsi="Times New Roman"/>
                <w:sz w:val="24"/>
                <w:szCs w:val="24"/>
                <w:lang w:val="uk-UA"/>
              </w:rPr>
            </w:pPr>
            <w:r>
              <w:rPr>
                <w:rFonts w:ascii="Times New Roman" w:hAnsi="Times New Roman"/>
                <w:sz w:val="24"/>
                <w:szCs w:val="24"/>
                <w:lang w:val="uk-UA"/>
              </w:rPr>
              <w:t>ПР 14</w:t>
            </w:r>
          </w:p>
        </w:tc>
      </w:tr>
      <w:tr w:rsidR="00A20624" w:rsidTr="008D044F">
        <w:tc>
          <w:tcPr>
            <w:tcW w:w="8364" w:type="dxa"/>
          </w:tcPr>
          <w:p w:rsidR="00A20624" w:rsidRPr="00AB6F4F" w:rsidRDefault="00A20624" w:rsidP="008D044F">
            <w:pPr>
              <w:spacing w:after="0" w:line="240" w:lineRule="auto"/>
              <w:jc w:val="both"/>
              <w:rPr>
                <w:rFonts w:ascii="Times New Roman" w:hAnsi="Times New Roman"/>
                <w:sz w:val="24"/>
                <w:szCs w:val="24"/>
                <w:highlight w:val="yellow"/>
                <w:lang w:val="uk-UA"/>
              </w:rPr>
            </w:pPr>
            <w:r w:rsidRPr="00AB6F4F">
              <w:rPr>
                <w:rFonts w:ascii="Times New Roman" w:hAnsi="Times New Roman"/>
                <w:sz w:val="24"/>
                <w:szCs w:val="24"/>
              </w:rPr>
              <w:t>Здійснювати лінгвістичний, літературознавчий та спеціальний філологічний аналіз текстів різних стилів і жанрів.</w:t>
            </w:r>
          </w:p>
        </w:tc>
        <w:tc>
          <w:tcPr>
            <w:tcW w:w="1559" w:type="dxa"/>
          </w:tcPr>
          <w:p w:rsidR="00A20624" w:rsidRDefault="00A20624" w:rsidP="008D044F">
            <w:pPr>
              <w:spacing w:after="0" w:line="240" w:lineRule="auto"/>
              <w:jc w:val="both"/>
              <w:rPr>
                <w:rFonts w:ascii="Times New Roman" w:hAnsi="Times New Roman"/>
                <w:sz w:val="24"/>
                <w:szCs w:val="24"/>
                <w:lang w:val="uk-UA"/>
              </w:rPr>
            </w:pPr>
            <w:r>
              <w:rPr>
                <w:rFonts w:ascii="Times New Roman" w:hAnsi="Times New Roman"/>
                <w:sz w:val="24"/>
                <w:szCs w:val="24"/>
                <w:lang w:val="uk-UA"/>
              </w:rPr>
              <w:t>ПР15</w:t>
            </w:r>
          </w:p>
        </w:tc>
      </w:tr>
    </w:tbl>
    <w:p w:rsidR="00990C2F" w:rsidRDefault="00990C2F" w:rsidP="0040271C">
      <w:pPr>
        <w:spacing w:after="0" w:line="240" w:lineRule="auto"/>
        <w:ind w:firstLine="567"/>
        <w:jc w:val="both"/>
        <w:rPr>
          <w:rFonts w:ascii="Times New Roman" w:hAnsi="Times New Roman"/>
          <w:sz w:val="24"/>
          <w:szCs w:val="24"/>
          <w:lang w:val="uk-UA"/>
        </w:rPr>
      </w:pPr>
    </w:p>
    <w:p w:rsidR="0040271C" w:rsidRDefault="00D37083" w:rsidP="0040271C">
      <w:pPr>
        <w:spacing w:after="0" w:line="240" w:lineRule="auto"/>
        <w:ind w:firstLine="567"/>
        <w:jc w:val="both"/>
        <w:rPr>
          <w:rFonts w:ascii="Times New Roman" w:hAnsi="Times New Roman"/>
          <w:sz w:val="24"/>
          <w:szCs w:val="24"/>
          <w:lang w:val="uk-UA"/>
        </w:rPr>
      </w:pPr>
      <w:r w:rsidRPr="00D37083">
        <w:rPr>
          <w:rFonts w:ascii="Times New Roman" w:hAnsi="Times New Roman"/>
          <w:sz w:val="24"/>
          <w:szCs w:val="24"/>
          <w:lang w:val="uk-UA"/>
        </w:rPr>
        <w:t>Очікува</w:t>
      </w:r>
      <w:r w:rsidR="00814B59">
        <w:rPr>
          <w:rFonts w:ascii="Times New Roman" w:hAnsi="Times New Roman"/>
          <w:sz w:val="24"/>
          <w:szCs w:val="24"/>
          <w:lang w:val="uk-UA"/>
        </w:rPr>
        <w:t>н</w:t>
      </w:r>
      <w:r w:rsidR="006513CD">
        <w:rPr>
          <w:rFonts w:ascii="Times New Roman" w:hAnsi="Times New Roman"/>
          <w:sz w:val="24"/>
          <w:szCs w:val="24"/>
          <w:lang w:val="uk-UA"/>
        </w:rPr>
        <w:t>і результати навчання</w:t>
      </w:r>
      <w:r w:rsidRPr="00D37083">
        <w:rPr>
          <w:rFonts w:ascii="Times New Roman" w:hAnsi="Times New Roman"/>
          <w:sz w:val="24"/>
          <w:szCs w:val="24"/>
          <w:lang w:val="uk-UA"/>
        </w:rPr>
        <w:t>, які повинні бути досягнуті</w:t>
      </w:r>
      <w:r w:rsidR="00725320">
        <w:rPr>
          <w:rFonts w:ascii="Times New Roman" w:hAnsi="Times New Roman"/>
          <w:sz w:val="24"/>
          <w:szCs w:val="24"/>
          <w:lang w:val="uk-UA"/>
        </w:rPr>
        <w:t xml:space="preserve"> здобувачами освіти</w:t>
      </w:r>
      <w:r w:rsidRPr="00D37083">
        <w:rPr>
          <w:rFonts w:ascii="Times New Roman" w:hAnsi="Times New Roman"/>
          <w:sz w:val="24"/>
          <w:szCs w:val="24"/>
          <w:lang w:val="uk-UA"/>
        </w:rPr>
        <w:t xml:space="preserve"> після опанування</w:t>
      </w:r>
      <w:r>
        <w:rPr>
          <w:rFonts w:ascii="Times New Roman" w:hAnsi="Times New Roman"/>
          <w:sz w:val="24"/>
          <w:szCs w:val="24"/>
          <w:lang w:val="uk-UA"/>
        </w:rPr>
        <w:t xml:space="preserve"> навчальної дисципліни </w:t>
      </w:r>
      <w:r w:rsidR="00301DFF" w:rsidRPr="00724F64">
        <w:rPr>
          <w:rFonts w:ascii="Times New Roman" w:hAnsi="Times New Roman"/>
          <w:sz w:val="24"/>
          <w:szCs w:val="24"/>
          <w:lang w:val="uk-UA"/>
        </w:rPr>
        <w:t>«</w:t>
      </w:r>
      <w:r w:rsidR="00301DFF">
        <w:rPr>
          <w:rFonts w:ascii="Times New Roman" w:hAnsi="Times New Roman"/>
          <w:b/>
          <w:sz w:val="24"/>
          <w:szCs w:val="24"/>
          <w:lang w:val="uk-UA"/>
        </w:rPr>
        <w:t>Історія чеської літератури (</w:t>
      </w:r>
      <w:r w:rsidR="00C324B9">
        <w:rPr>
          <w:rFonts w:ascii="Times New Roman" w:hAnsi="Times New Roman"/>
          <w:b/>
          <w:sz w:val="24"/>
          <w:szCs w:val="24"/>
          <w:lang w:val="uk-UA"/>
        </w:rPr>
        <w:t>І пол. Х</w:t>
      </w:r>
      <w:r w:rsidR="00B34DF1" w:rsidRPr="00B34DF1">
        <w:rPr>
          <w:rFonts w:ascii="Times New Roman" w:hAnsi="Times New Roman"/>
          <w:b/>
          <w:sz w:val="24"/>
          <w:szCs w:val="24"/>
          <w:lang w:val="uk-UA"/>
        </w:rPr>
        <w:t>Х століття</w:t>
      </w:r>
      <w:r w:rsidR="00301DFF">
        <w:rPr>
          <w:rFonts w:ascii="Times New Roman" w:hAnsi="Times New Roman"/>
          <w:b/>
          <w:sz w:val="24"/>
          <w:szCs w:val="24"/>
          <w:lang w:val="uk-UA"/>
        </w:rPr>
        <w:t>)</w:t>
      </w:r>
      <w:r w:rsidR="00301DFF" w:rsidRPr="00724F64">
        <w:rPr>
          <w:rFonts w:ascii="Times New Roman" w:hAnsi="Times New Roman"/>
          <w:sz w:val="24"/>
          <w:szCs w:val="24"/>
          <w:lang w:val="uk-UA"/>
        </w:rPr>
        <w:t>»</w:t>
      </w:r>
      <w:r>
        <w:rPr>
          <w:rFonts w:ascii="Times New Roman" w:hAnsi="Times New Roman"/>
          <w:sz w:val="24"/>
          <w:szCs w:val="24"/>
          <w:lang w:val="uk-UA"/>
        </w:rPr>
        <w:t>:</w:t>
      </w:r>
    </w:p>
    <w:p w:rsidR="00D37083" w:rsidRDefault="00D37083" w:rsidP="0040271C">
      <w:pPr>
        <w:spacing w:after="0" w:line="240" w:lineRule="auto"/>
        <w:ind w:firstLine="567"/>
        <w:jc w:val="both"/>
        <w:rPr>
          <w:rFonts w:ascii="Times New Roman" w:hAnsi="Times New Roman"/>
          <w:sz w:val="24"/>
          <w:szCs w:val="24"/>
          <w:lang w:val="uk-UA"/>
        </w:rPr>
      </w:pPr>
    </w:p>
    <w:tbl>
      <w:tblPr>
        <w:tblStyle w:val="aa"/>
        <w:tblW w:w="0" w:type="auto"/>
        <w:tblInd w:w="108" w:type="dxa"/>
        <w:tblLook w:val="04A0" w:firstRow="1" w:lastRow="0" w:firstColumn="1" w:lastColumn="0" w:noHBand="0" w:noVBand="1"/>
      </w:tblPr>
      <w:tblGrid>
        <w:gridCol w:w="8364"/>
        <w:gridCol w:w="1559"/>
      </w:tblGrid>
      <w:tr w:rsidR="0055440E" w:rsidRPr="00EA37E2" w:rsidTr="008D044F">
        <w:tc>
          <w:tcPr>
            <w:tcW w:w="8364" w:type="dxa"/>
            <w:vAlign w:val="center"/>
          </w:tcPr>
          <w:p w:rsidR="0055440E" w:rsidRPr="00EA37E2" w:rsidRDefault="0055440E" w:rsidP="008D044F">
            <w:pPr>
              <w:spacing w:after="0" w:line="240" w:lineRule="auto"/>
              <w:jc w:val="center"/>
              <w:rPr>
                <w:rFonts w:ascii="Times New Roman" w:hAnsi="Times New Roman"/>
                <w:b/>
                <w:sz w:val="24"/>
                <w:szCs w:val="24"/>
                <w:highlight w:val="yellow"/>
                <w:lang w:val="uk-UA"/>
              </w:rPr>
            </w:pPr>
            <w:r w:rsidRPr="00EA37E2">
              <w:rPr>
                <w:rFonts w:ascii="Times New Roman" w:hAnsi="Times New Roman"/>
                <w:b/>
                <w:sz w:val="24"/>
                <w:szCs w:val="24"/>
                <w:lang w:val="uk-UA"/>
              </w:rPr>
              <w:t>Очікувані результати навчання з дисципліни</w:t>
            </w:r>
          </w:p>
        </w:tc>
        <w:tc>
          <w:tcPr>
            <w:tcW w:w="1559" w:type="dxa"/>
            <w:vAlign w:val="center"/>
          </w:tcPr>
          <w:p w:rsidR="0055440E" w:rsidRPr="00EA37E2" w:rsidRDefault="0055440E" w:rsidP="008D044F">
            <w:pPr>
              <w:spacing w:after="0" w:line="240" w:lineRule="auto"/>
              <w:jc w:val="center"/>
              <w:rPr>
                <w:rFonts w:ascii="Times New Roman" w:hAnsi="Times New Roman"/>
                <w:b/>
                <w:sz w:val="24"/>
                <w:szCs w:val="24"/>
                <w:lang w:val="uk-UA"/>
              </w:rPr>
            </w:pPr>
            <w:r w:rsidRPr="00EA37E2">
              <w:rPr>
                <w:rFonts w:ascii="Times New Roman" w:hAnsi="Times New Roman"/>
                <w:b/>
                <w:sz w:val="24"/>
                <w:szCs w:val="24"/>
                <w:lang w:val="uk-UA"/>
              </w:rPr>
              <w:t>Шифр ПРН</w:t>
            </w:r>
          </w:p>
        </w:tc>
      </w:tr>
      <w:tr w:rsidR="0055440E" w:rsidRPr="00EA37E2" w:rsidTr="008D044F">
        <w:tc>
          <w:tcPr>
            <w:tcW w:w="8364" w:type="dxa"/>
          </w:tcPr>
          <w:p w:rsidR="0055440E" w:rsidRPr="006258A2" w:rsidRDefault="0055440E" w:rsidP="008D044F">
            <w:pPr>
              <w:spacing w:after="0" w:line="240" w:lineRule="auto"/>
              <w:jc w:val="both"/>
              <w:rPr>
                <w:rFonts w:ascii="Times New Roman" w:hAnsi="Times New Roman"/>
                <w:sz w:val="24"/>
                <w:szCs w:val="24"/>
                <w:highlight w:val="yellow"/>
              </w:rPr>
            </w:pPr>
            <w:r w:rsidRPr="00EA37E2">
              <w:rPr>
                <w:rFonts w:ascii="Times New Roman" w:hAnsi="Times New Roman"/>
                <w:lang w:val="ru-RU"/>
              </w:rPr>
              <w:t>Знати</w:t>
            </w:r>
            <w:r w:rsidRPr="006258A2">
              <w:rPr>
                <w:rFonts w:ascii="Times New Roman" w:hAnsi="Times New Roman"/>
              </w:rPr>
              <w:t xml:space="preserve"> </w:t>
            </w:r>
            <w:r w:rsidRPr="00EA37E2">
              <w:rPr>
                <w:rFonts w:ascii="Times New Roman" w:hAnsi="Times New Roman"/>
                <w:lang w:val="ru-RU"/>
              </w:rPr>
              <w:t>й</w:t>
            </w:r>
            <w:r w:rsidRPr="006258A2">
              <w:rPr>
                <w:rFonts w:ascii="Times New Roman" w:hAnsi="Times New Roman"/>
              </w:rPr>
              <w:t xml:space="preserve"> </w:t>
            </w:r>
            <w:r w:rsidRPr="00EA37E2">
              <w:rPr>
                <w:rFonts w:ascii="Times New Roman" w:hAnsi="Times New Roman"/>
                <w:lang w:val="ru-RU"/>
              </w:rPr>
              <w:t>розуміти</w:t>
            </w:r>
            <w:r w:rsidRPr="006258A2">
              <w:rPr>
                <w:rFonts w:ascii="Times New Roman" w:hAnsi="Times New Roman"/>
              </w:rPr>
              <w:t xml:space="preserve"> </w:t>
            </w:r>
            <w:r w:rsidRPr="00EA37E2">
              <w:rPr>
                <w:rFonts w:ascii="Times New Roman" w:hAnsi="Times New Roman"/>
                <w:lang w:val="ru-RU"/>
              </w:rPr>
              <w:t>основні</w:t>
            </w:r>
            <w:r w:rsidRPr="006258A2">
              <w:rPr>
                <w:rFonts w:ascii="Times New Roman" w:hAnsi="Times New Roman"/>
              </w:rPr>
              <w:t xml:space="preserve"> </w:t>
            </w:r>
            <w:r w:rsidRPr="00EA37E2">
              <w:rPr>
                <w:rFonts w:ascii="Times New Roman" w:hAnsi="Times New Roman"/>
                <w:lang w:val="ru-RU"/>
              </w:rPr>
              <w:t>поняття</w:t>
            </w:r>
            <w:r w:rsidRPr="006258A2">
              <w:rPr>
                <w:rFonts w:ascii="Times New Roman" w:hAnsi="Times New Roman"/>
              </w:rPr>
              <w:t xml:space="preserve">, </w:t>
            </w:r>
            <w:r w:rsidRPr="00EA37E2">
              <w:rPr>
                <w:rFonts w:ascii="Times New Roman" w:hAnsi="Times New Roman"/>
                <w:lang w:val="ru-RU"/>
              </w:rPr>
              <w:t>теорії</w:t>
            </w:r>
            <w:r w:rsidRPr="006258A2">
              <w:rPr>
                <w:rFonts w:ascii="Times New Roman" w:hAnsi="Times New Roman"/>
              </w:rPr>
              <w:t xml:space="preserve"> </w:t>
            </w:r>
            <w:r w:rsidRPr="00EA37E2">
              <w:rPr>
                <w:rFonts w:ascii="Times New Roman" w:hAnsi="Times New Roman"/>
                <w:lang w:val="ru-RU"/>
              </w:rPr>
              <w:t>та</w:t>
            </w:r>
            <w:r w:rsidRPr="006258A2">
              <w:rPr>
                <w:rFonts w:ascii="Times New Roman" w:hAnsi="Times New Roman"/>
              </w:rPr>
              <w:t xml:space="preserve"> </w:t>
            </w:r>
            <w:r w:rsidRPr="00EA37E2">
              <w:rPr>
                <w:rFonts w:ascii="Times New Roman" w:hAnsi="Times New Roman"/>
                <w:lang w:val="ru-RU"/>
              </w:rPr>
              <w:t>концепції</w:t>
            </w:r>
            <w:r w:rsidRPr="006258A2">
              <w:rPr>
                <w:rFonts w:ascii="Times New Roman" w:hAnsi="Times New Roman"/>
              </w:rPr>
              <w:t xml:space="preserve"> </w:t>
            </w:r>
            <w:r w:rsidRPr="00EA37E2">
              <w:rPr>
                <w:rFonts w:ascii="Times New Roman" w:hAnsi="Times New Roman"/>
                <w:lang w:val="ru-RU"/>
              </w:rPr>
              <w:t>обраної</w:t>
            </w:r>
            <w:r w:rsidRPr="006258A2">
              <w:rPr>
                <w:rFonts w:ascii="Times New Roman" w:hAnsi="Times New Roman"/>
              </w:rPr>
              <w:t xml:space="preserve"> </w:t>
            </w:r>
            <w:r w:rsidRPr="00EA37E2">
              <w:rPr>
                <w:rFonts w:ascii="Times New Roman" w:hAnsi="Times New Roman"/>
                <w:lang w:val="ru-RU"/>
              </w:rPr>
              <w:t>філологічної</w:t>
            </w:r>
            <w:r w:rsidRPr="006258A2">
              <w:rPr>
                <w:rFonts w:ascii="Times New Roman" w:hAnsi="Times New Roman"/>
              </w:rPr>
              <w:t xml:space="preserve"> </w:t>
            </w:r>
            <w:proofErr w:type="gramStart"/>
            <w:r w:rsidRPr="00EA37E2">
              <w:rPr>
                <w:rFonts w:ascii="Times New Roman" w:hAnsi="Times New Roman"/>
                <w:lang w:val="ru-RU"/>
              </w:rPr>
              <w:t>спец</w:t>
            </w:r>
            <w:proofErr w:type="gramEnd"/>
            <w:r w:rsidRPr="00EA37E2">
              <w:rPr>
                <w:rFonts w:ascii="Times New Roman" w:hAnsi="Times New Roman"/>
                <w:lang w:val="ru-RU"/>
              </w:rPr>
              <w:t>іалізації</w:t>
            </w:r>
            <w:r w:rsidRPr="006258A2">
              <w:rPr>
                <w:rFonts w:ascii="Times New Roman" w:hAnsi="Times New Roman"/>
              </w:rPr>
              <w:t xml:space="preserve">, </w:t>
            </w:r>
            <w:r w:rsidRPr="00EA37E2">
              <w:rPr>
                <w:rFonts w:ascii="Times New Roman" w:hAnsi="Times New Roman"/>
                <w:lang w:val="ru-RU"/>
              </w:rPr>
              <w:t>уміти</w:t>
            </w:r>
            <w:r w:rsidRPr="006258A2">
              <w:rPr>
                <w:rFonts w:ascii="Times New Roman" w:hAnsi="Times New Roman"/>
              </w:rPr>
              <w:t xml:space="preserve"> </w:t>
            </w:r>
            <w:r w:rsidRPr="00EA37E2">
              <w:rPr>
                <w:rFonts w:ascii="Times New Roman" w:hAnsi="Times New Roman"/>
                <w:lang w:val="ru-RU"/>
              </w:rPr>
              <w:t>застосовувати</w:t>
            </w:r>
            <w:r w:rsidRPr="006258A2">
              <w:rPr>
                <w:rFonts w:ascii="Times New Roman" w:hAnsi="Times New Roman"/>
              </w:rPr>
              <w:t xml:space="preserve"> </w:t>
            </w:r>
            <w:r w:rsidRPr="00EA37E2">
              <w:rPr>
                <w:rFonts w:ascii="Times New Roman" w:hAnsi="Times New Roman"/>
                <w:lang w:val="ru-RU"/>
              </w:rPr>
              <w:t>їх</w:t>
            </w:r>
            <w:r w:rsidRPr="006258A2">
              <w:rPr>
                <w:rFonts w:ascii="Times New Roman" w:hAnsi="Times New Roman"/>
              </w:rPr>
              <w:t xml:space="preserve"> </w:t>
            </w:r>
            <w:r w:rsidRPr="00EA37E2">
              <w:rPr>
                <w:rFonts w:ascii="Times New Roman" w:hAnsi="Times New Roman"/>
                <w:lang w:val="ru-RU"/>
              </w:rPr>
              <w:t>у</w:t>
            </w:r>
            <w:r w:rsidRPr="006258A2">
              <w:rPr>
                <w:rFonts w:ascii="Times New Roman" w:hAnsi="Times New Roman"/>
              </w:rPr>
              <w:t xml:space="preserve"> </w:t>
            </w:r>
            <w:r w:rsidRPr="00EA37E2">
              <w:rPr>
                <w:rFonts w:ascii="Times New Roman" w:hAnsi="Times New Roman"/>
                <w:lang w:val="ru-RU"/>
              </w:rPr>
              <w:t>професійній</w:t>
            </w:r>
            <w:r w:rsidRPr="006258A2">
              <w:rPr>
                <w:rFonts w:ascii="Times New Roman" w:hAnsi="Times New Roman"/>
              </w:rPr>
              <w:t xml:space="preserve"> </w:t>
            </w:r>
            <w:r w:rsidRPr="00EA37E2">
              <w:rPr>
                <w:rFonts w:ascii="Times New Roman" w:hAnsi="Times New Roman"/>
                <w:lang w:val="ru-RU"/>
              </w:rPr>
              <w:t>діяльності</w:t>
            </w:r>
            <w:r w:rsidRPr="006258A2">
              <w:rPr>
                <w:rFonts w:ascii="Times New Roman" w:hAnsi="Times New Roman"/>
              </w:rPr>
              <w:t>.</w:t>
            </w:r>
          </w:p>
        </w:tc>
        <w:tc>
          <w:tcPr>
            <w:tcW w:w="1559" w:type="dxa"/>
          </w:tcPr>
          <w:p w:rsidR="0055440E" w:rsidRPr="00EA37E2" w:rsidRDefault="0055440E" w:rsidP="008D044F">
            <w:pPr>
              <w:spacing w:after="0" w:line="240" w:lineRule="auto"/>
              <w:jc w:val="both"/>
              <w:rPr>
                <w:rFonts w:ascii="Times New Roman" w:hAnsi="Times New Roman"/>
                <w:sz w:val="24"/>
                <w:szCs w:val="24"/>
                <w:lang w:val="uk-UA"/>
              </w:rPr>
            </w:pPr>
            <w:r w:rsidRPr="00EA37E2">
              <w:rPr>
                <w:rFonts w:ascii="Times New Roman" w:hAnsi="Times New Roman"/>
                <w:sz w:val="24"/>
                <w:szCs w:val="24"/>
                <w:lang w:val="uk-UA"/>
              </w:rPr>
              <w:t>ПР16</w:t>
            </w:r>
          </w:p>
        </w:tc>
      </w:tr>
      <w:tr w:rsidR="0055440E" w:rsidRPr="00EA37E2" w:rsidTr="008D044F">
        <w:tc>
          <w:tcPr>
            <w:tcW w:w="8364" w:type="dxa"/>
          </w:tcPr>
          <w:p w:rsidR="0055440E" w:rsidRPr="00EA37E2" w:rsidRDefault="0055440E" w:rsidP="008D044F">
            <w:pPr>
              <w:spacing w:after="0" w:line="240" w:lineRule="auto"/>
              <w:jc w:val="both"/>
              <w:rPr>
                <w:rFonts w:ascii="Times New Roman" w:hAnsi="Times New Roman"/>
                <w:sz w:val="24"/>
                <w:szCs w:val="24"/>
                <w:highlight w:val="yellow"/>
                <w:lang w:val="ru-RU"/>
              </w:rPr>
            </w:pPr>
            <w:r w:rsidRPr="00EA37E2">
              <w:rPr>
                <w:rFonts w:ascii="Times New Roman" w:hAnsi="Times New Roman"/>
                <w:lang w:val="ru-RU"/>
              </w:rPr>
              <w:t xml:space="preserve">Мати навички участі в наукових та/або прикладних </w:t>
            </w:r>
            <w:proofErr w:type="gramStart"/>
            <w:r w:rsidRPr="00EA37E2">
              <w:rPr>
                <w:rFonts w:ascii="Times New Roman" w:hAnsi="Times New Roman"/>
                <w:lang w:val="ru-RU"/>
              </w:rPr>
              <w:t>досл</w:t>
            </w:r>
            <w:proofErr w:type="gramEnd"/>
            <w:r w:rsidRPr="00EA37E2">
              <w:rPr>
                <w:rFonts w:ascii="Times New Roman" w:hAnsi="Times New Roman"/>
                <w:lang w:val="ru-RU"/>
              </w:rPr>
              <w:t>ідженнях у галузі філології.</w:t>
            </w:r>
          </w:p>
        </w:tc>
        <w:tc>
          <w:tcPr>
            <w:tcW w:w="1559" w:type="dxa"/>
          </w:tcPr>
          <w:p w:rsidR="0055440E" w:rsidRPr="00EA37E2" w:rsidRDefault="0055440E" w:rsidP="008D044F">
            <w:pPr>
              <w:spacing w:after="0" w:line="240" w:lineRule="auto"/>
              <w:jc w:val="both"/>
              <w:rPr>
                <w:rFonts w:ascii="Times New Roman" w:hAnsi="Times New Roman"/>
                <w:sz w:val="24"/>
                <w:szCs w:val="24"/>
                <w:lang w:val="uk-UA"/>
              </w:rPr>
            </w:pPr>
            <w:r w:rsidRPr="00EA37E2">
              <w:rPr>
                <w:rFonts w:ascii="Times New Roman" w:hAnsi="Times New Roman"/>
                <w:sz w:val="24"/>
                <w:szCs w:val="24"/>
                <w:lang w:val="uk-UA"/>
              </w:rPr>
              <w:t>ПР19</w:t>
            </w:r>
          </w:p>
        </w:tc>
      </w:tr>
    </w:tbl>
    <w:p w:rsidR="0040271C" w:rsidRDefault="0040271C" w:rsidP="004E3CCC">
      <w:pPr>
        <w:spacing w:after="0" w:line="240" w:lineRule="auto"/>
        <w:jc w:val="center"/>
        <w:rPr>
          <w:rFonts w:ascii="Times New Roman" w:hAnsi="Times New Roman"/>
          <w:b/>
          <w:sz w:val="24"/>
          <w:szCs w:val="24"/>
          <w:lang w:val="uk-UA"/>
        </w:rPr>
      </w:pPr>
    </w:p>
    <w:p w:rsidR="00D5164A" w:rsidRDefault="00D5164A" w:rsidP="00D5164A">
      <w:pPr>
        <w:pStyle w:val="a7"/>
        <w:spacing w:after="0" w:line="240" w:lineRule="auto"/>
        <w:ind w:left="851" w:hanging="851"/>
        <w:jc w:val="center"/>
        <w:rPr>
          <w:rFonts w:ascii="Times New Roman" w:hAnsi="Times New Roman"/>
          <w:b/>
          <w:bCs/>
          <w:sz w:val="24"/>
          <w:szCs w:val="24"/>
          <w:lang w:val="uk-UA"/>
        </w:rPr>
      </w:pPr>
      <w:r>
        <w:rPr>
          <w:rFonts w:ascii="Times New Roman" w:hAnsi="Times New Roman"/>
          <w:b/>
          <w:sz w:val="24"/>
          <w:szCs w:val="24"/>
          <w:lang w:val="uk-UA"/>
        </w:rPr>
        <w:t>5</w:t>
      </w:r>
      <w:r w:rsidRPr="00A4737A">
        <w:rPr>
          <w:rFonts w:ascii="Times New Roman" w:hAnsi="Times New Roman"/>
          <w:b/>
          <w:sz w:val="24"/>
          <w:szCs w:val="24"/>
          <w:lang w:val="uk-UA"/>
        </w:rPr>
        <w:t>. З</w:t>
      </w:r>
      <w:r>
        <w:rPr>
          <w:rFonts w:ascii="Times New Roman" w:hAnsi="Times New Roman"/>
          <w:b/>
          <w:sz w:val="24"/>
          <w:szCs w:val="24"/>
          <w:lang w:val="uk-UA"/>
        </w:rPr>
        <w:t xml:space="preserve">АСОБИ ДІАГНОСТИКИ ТА </w:t>
      </w:r>
      <w:r w:rsidRPr="00A4737A">
        <w:rPr>
          <w:rFonts w:ascii="Times New Roman" w:hAnsi="Times New Roman"/>
          <w:b/>
          <w:bCs/>
          <w:sz w:val="24"/>
          <w:szCs w:val="24"/>
          <w:lang w:val="uk-UA"/>
        </w:rPr>
        <w:t>К</w:t>
      </w:r>
      <w:r>
        <w:rPr>
          <w:rFonts w:ascii="Times New Roman" w:hAnsi="Times New Roman"/>
          <w:b/>
          <w:bCs/>
          <w:sz w:val="24"/>
          <w:szCs w:val="24"/>
          <w:lang w:val="uk-UA"/>
        </w:rPr>
        <w:t xml:space="preserve">РИТЕРІЇ ОЦІНЮВАННЯ </w:t>
      </w:r>
    </w:p>
    <w:p w:rsidR="00D5164A" w:rsidRPr="00A4737A" w:rsidRDefault="00D5164A" w:rsidP="00D5164A">
      <w:pPr>
        <w:pStyle w:val="a7"/>
        <w:spacing w:after="0" w:line="240" w:lineRule="auto"/>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rsidR="00D5164A" w:rsidRPr="00A4737A" w:rsidRDefault="00D5164A" w:rsidP="00D5164A">
      <w:pPr>
        <w:pStyle w:val="a7"/>
        <w:spacing w:after="0" w:line="240" w:lineRule="auto"/>
        <w:ind w:left="851"/>
        <w:jc w:val="center"/>
        <w:rPr>
          <w:rFonts w:ascii="Times New Roman" w:hAnsi="Times New Roman"/>
          <w:b/>
          <w:sz w:val="24"/>
          <w:szCs w:val="24"/>
          <w:lang w:val="uk-UA"/>
        </w:rPr>
      </w:pPr>
    </w:p>
    <w:p w:rsidR="00D5164A" w:rsidRDefault="00D5164A" w:rsidP="00D5164A">
      <w:pPr>
        <w:pStyle w:val="a7"/>
        <w:spacing w:after="0" w:line="240" w:lineRule="auto"/>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rsidR="00D5164A" w:rsidRPr="00F745C7" w:rsidRDefault="00D5164A" w:rsidP="00D5164A">
      <w:pPr>
        <w:pStyle w:val="a7"/>
        <w:spacing w:after="0" w:line="240" w:lineRule="auto"/>
        <w:ind w:left="0"/>
        <w:jc w:val="center"/>
        <w:rPr>
          <w:rFonts w:ascii="Times New Roman" w:hAnsi="Times New Roman"/>
          <w:b/>
          <w:sz w:val="24"/>
          <w:szCs w:val="24"/>
          <w:lang w:val="uk-UA"/>
        </w:rPr>
      </w:pPr>
    </w:p>
    <w:p w:rsidR="00F3620A" w:rsidRPr="000635C3" w:rsidRDefault="00D5164A" w:rsidP="00F3620A">
      <w:pPr>
        <w:pStyle w:val="a7"/>
        <w:spacing w:after="0" w:line="240" w:lineRule="auto"/>
        <w:ind w:left="0" w:firstLine="708"/>
        <w:jc w:val="both"/>
        <w:rPr>
          <w:rFonts w:ascii="Times New Roman" w:hAnsi="Times New Roman"/>
          <w:color w:val="000000"/>
          <w:sz w:val="24"/>
          <w:szCs w:val="24"/>
          <w:lang w:val="uk-UA"/>
        </w:rPr>
      </w:pPr>
      <w:r w:rsidRPr="00F745C7">
        <w:rPr>
          <w:rFonts w:ascii="Times New Roman" w:hAnsi="Times New Roman"/>
          <w:sz w:val="24"/>
          <w:szCs w:val="24"/>
          <w:lang w:val="uk-UA"/>
        </w:rPr>
        <w:t xml:space="preserve"> </w:t>
      </w:r>
      <w:r w:rsidR="00F3620A" w:rsidRPr="000635C3">
        <w:rPr>
          <w:rFonts w:ascii="Times New Roman" w:hAnsi="Times New Roman"/>
          <w:color w:val="000000"/>
          <w:sz w:val="24"/>
          <w:szCs w:val="24"/>
          <w:lang w:val="uk-UA"/>
        </w:rPr>
        <w:t>Засобами оцінювання та демонстрування результатів навчання з дисципліни</w:t>
      </w:r>
      <w:r w:rsidR="00F3620A" w:rsidRPr="000635C3">
        <w:rPr>
          <w:color w:val="000000"/>
          <w:lang w:val="uk-UA"/>
        </w:rPr>
        <w:br/>
      </w:r>
      <w:r w:rsidR="0044119D" w:rsidRPr="0044119D">
        <w:rPr>
          <w:rFonts w:ascii="Times New Roman" w:hAnsi="Times New Roman"/>
          <w:sz w:val="24"/>
          <w:szCs w:val="24"/>
          <w:lang w:val="uk-UA"/>
        </w:rPr>
        <w:t>«Історія чеської літератури (І пол. ХХ століття)»</w:t>
      </w:r>
      <w:r w:rsidR="0044119D" w:rsidRPr="00724F64">
        <w:rPr>
          <w:rFonts w:ascii="Times New Roman" w:hAnsi="Times New Roman"/>
          <w:sz w:val="24"/>
          <w:szCs w:val="24"/>
          <w:lang w:val="uk-UA"/>
        </w:rPr>
        <w:t xml:space="preserve"> </w:t>
      </w:r>
      <w:r w:rsidR="00F3620A" w:rsidRPr="000635C3">
        <w:rPr>
          <w:rFonts w:ascii="Times New Roman" w:hAnsi="Times New Roman"/>
          <w:color w:val="000000"/>
          <w:sz w:val="24"/>
          <w:szCs w:val="24"/>
          <w:lang w:val="uk-UA"/>
        </w:rPr>
        <w:t>є: поточний контроль на лабораторних заняттях, контроль результатів</w:t>
      </w:r>
      <w:r w:rsidR="0044119D">
        <w:rPr>
          <w:color w:val="000000"/>
          <w:lang w:val="cs-CZ"/>
        </w:rPr>
        <w:t xml:space="preserve"> </w:t>
      </w:r>
      <w:r w:rsidR="00F3620A" w:rsidRPr="000635C3">
        <w:rPr>
          <w:rFonts w:ascii="Times New Roman" w:hAnsi="Times New Roman"/>
          <w:color w:val="000000"/>
          <w:sz w:val="24"/>
          <w:szCs w:val="24"/>
          <w:lang w:val="uk-UA"/>
        </w:rPr>
        <w:t>опанування тем і виконання завдань, запланованих у межах самостійної й індивідуальної роботи</w:t>
      </w:r>
      <w:r w:rsidR="00F3620A">
        <w:rPr>
          <w:color w:val="000000"/>
          <w:lang w:val="uk-UA"/>
        </w:rPr>
        <w:t xml:space="preserve"> </w:t>
      </w:r>
      <w:r w:rsidR="00F3620A" w:rsidRPr="000635C3">
        <w:rPr>
          <w:rFonts w:ascii="Times New Roman" w:hAnsi="Times New Roman"/>
          <w:color w:val="000000"/>
          <w:sz w:val="24"/>
          <w:szCs w:val="24"/>
          <w:lang w:val="uk-UA"/>
        </w:rPr>
        <w:t>(як-от: реферат, наукове есе, стаття, тези, доповідь на семінарі); підсумковий контроль</w:t>
      </w:r>
      <w:r w:rsidR="00F3620A" w:rsidRPr="000635C3">
        <w:rPr>
          <w:rStyle w:val="10"/>
          <w:lang w:val="uk-UA"/>
        </w:rPr>
        <w:t xml:space="preserve"> </w:t>
      </w:r>
      <w:r w:rsidR="00F3620A" w:rsidRPr="000635C3">
        <w:rPr>
          <w:rFonts w:ascii="Times New Roman" w:hAnsi="Times New Roman"/>
          <w:color w:val="000000"/>
          <w:sz w:val="24"/>
          <w:szCs w:val="24"/>
          <w:lang w:val="uk-UA"/>
        </w:rPr>
        <w:t>здійснюється у формі модульної роботи та заліку. Під час навчання використовуються такі</w:t>
      </w:r>
      <w:r w:rsidR="0044119D">
        <w:rPr>
          <w:color w:val="000000"/>
          <w:lang w:val="cs-CZ"/>
        </w:rPr>
        <w:t xml:space="preserve"> </w:t>
      </w:r>
      <w:r w:rsidR="00F3620A" w:rsidRPr="000635C3">
        <w:rPr>
          <w:rFonts w:ascii="Times New Roman" w:hAnsi="Times New Roman"/>
          <w:color w:val="000000"/>
          <w:sz w:val="24"/>
          <w:szCs w:val="24"/>
          <w:lang w:val="uk-UA"/>
        </w:rPr>
        <w:t>основні методи: 1) традиційні: вербальні (розповідь, пояснення, бесіда, навчальна дискусія),</w:t>
      </w:r>
      <w:r w:rsidR="0044119D">
        <w:rPr>
          <w:color w:val="000000"/>
          <w:lang w:val="cs-CZ"/>
        </w:rPr>
        <w:t xml:space="preserve"> </w:t>
      </w:r>
      <w:r w:rsidR="00F3620A" w:rsidRPr="000635C3">
        <w:rPr>
          <w:rFonts w:ascii="Times New Roman" w:hAnsi="Times New Roman"/>
          <w:color w:val="000000"/>
          <w:sz w:val="24"/>
          <w:szCs w:val="24"/>
          <w:lang w:val="uk-UA"/>
        </w:rPr>
        <w:t>наочні (ілюстрування, демонстрування, метод самостійного спостереження студента), практичні</w:t>
      </w:r>
      <w:r w:rsidR="00F3620A">
        <w:rPr>
          <w:color w:val="000000"/>
          <w:lang w:val="uk-UA"/>
        </w:rPr>
        <w:t xml:space="preserve"> </w:t>
      </w:r>
      <w:r w:rsidR="00F3620A" w:rsidRPr="000635C3">
        <w:rPr>
          <w:rFonts w:ascii="Times New Roman" w:hAnsi="Times New Roman"/>
          <w:color w:val="000000"/>
          <w:sz w:val="24"/>
          <w:szCs w:val="24"/>
          <w:lang w:val="uk-UA"/>
        </w:rPr>
        <w:t>(практичні роботи), проблемний, аналітико-синтетичний методи, індукція, дедукція, порівняння,</w:t>
      </w:r>
      <w:r w:rsidR="00F3620A">
        <w:rPr>
          <w:color w:val="000000"/>
          <w:lang w:val="uk-UA"/>
        </w:rPr>
        <w:t xml:space="preserve"> </w:t>
      </w:r>
      <w:r w:rsidR="00F3620A" w:rsidRPr="000635C3">
        <w:rPr>
          <w:rFonts w:ascii="Times New Roman" w:hAnsi="Times New Roman"/>
          <w:color w:val="000000"/>
          <w:sz w:val="24"/>
          <w:szCs w:val="24"/>
          <w:lang w:val="uk-UA"/>
        </w:rPr>
        <w:t>узагальнення; 2) інтерактивні методи; 3) методи контролю і самоконтролю в навчальній</w:t>
      </w:r>
      <w:r w:rsidR="00F3620A">
        <w:rPr>
          <w:color w:val="000000"/>
          <w:lang w:val="uk-UA"/>
        </w:rPr>
        <w:t xml:space="preserve"> </w:t>
      </w:r>
      <w:r w:rsidR="00F3620A" w:rsidRPr="000635C3">
        <w:rPr>
          <w:rFonts w:ascii="Times New Roman" w:hAnsi="Times New Roman"/>
          <w:color w:val="000000"/>
          <w:sz w:val="24"/>
          <w:szCs w:val="24"/>
          <w:lang w:val="uk-UA"/>
        </w:rPr>
        <w:t>діяльності.</w:t>
      </w:r>
    </w:p>
    <w:p w:rsidR="00EA37E2" w:rsidRPr="00EA37E2" w:rsidRDefault="00EA37E2" w:rsidP="00F3620A">
      <w:pPr>
        <w:pStyle w:val="a7"/>
        <w:spacing w:after="0" w:line="240" w:lineRule="auto"/>
        <w:ind w:left="0" w:firstLine="708"/>
        <w:jc w:val="both"/>
        <w:rPr>
          <w:sz w:val="24"/>
          <w:szCs w:val="24"/>
          <w:lang w:val="uk-UA"/>
        </w:rPr>
      </w:pPr>
    </w:p>
    <w:p w:rsidR="00EA37E2" w:rsidRPr="00EA37E2" w:rsidRDefault="00EA37E2" w:rsidP="00EA37E2">
      <w:pPr>
        <w:pStyle w:val="a7"/>
        <w:ind w:left="0"/>
        <w:jc w:val="center"/>
        <w:rPr>
          <w:rFonts w:ascii="Times New Roman" w:hAnsi="Times New Roman"/>
          <w:b/>
          <w:sz w:val="24"/>
          <w:szCs w:val="24"/>
          <w:lang w:val="uk-UA"/>
        </w:rPr>
      </w:pPr>
      <w:r w:rsidRPr="00EA37E2">
        <w:rPr>
          <w:rFonts w:ascii="Times New Roman" w:hAnsi="Times New Roman"/>
          <w:b/>
          <w:sz w:val="24"/>
          <w:szCs w:val="24"/>
          <w:lang w:val="uk-UA"/>
        </w:rPr>
        <w:lastRenderedPageBreak/>
        <w:t>Форми контролю та критерії оцінювання результатів навчання</w:t>
      </w:r>
    </w:p>
    <w:p w:rsidR="00EA37E2" w:rsidRPr="00EA37E2" w:rsidRDefault="00EA37E2" w:rsidP="00EA37E2">
      <w:pPr>
        <w:pStyle w:val="a7"/>
        <w:ind w:left="851" w:hanging="851"/>
        <w:jc w:val="center"/>
        <w:rPr>
          <w:rFonts w:ascii="Times New Roman" w:hAnsi="Times New Roman"/>
          <w:b/>
          <w:sz w:val="24"/>
          <w:szCs w:val="24"/>
          <w:lang w:val="uk-UA"/>
        </w:rPr>
      </w:pPr>
    </w:p>
    <w:p w:rsidR="00EA37E2" w:rsidRPr="00EA37E2" w:rsidRDefault="00EA37E2" w:rsidP="00EA37E2">
      <w:pPr>
        <w:pStyle w:val="a7"/>
        <w:ind w:left="851" w:hanging="851"/>
        <w:jc w:val="both"/>
        <w:rPr>
          <w:rFonts w:ascii="Times New Roman" w:hAnsi="Times New Roman"/>
          <w:sz w:val="24"/>
          <w:szCs w:val="24"/>
          <w:lang w:val="uk-UA"/>
        </w:rPr>
      </w:pPr>
      <w:r w:rsidRPr="00EA37E2">
        <w:rPr>
          <w:rFonts w:ascii="Times New Roman" w:hAnsi="Times New Roman"/>
          <w:sz w:val="24"/>
          <w:szCs w:val="24"/>
          <w:lang w:val="uk-UA"/>
        </w:rPr>
        <w:tab/>
      </w:r>
      <w:r w:rsidRPr="00EA37E2">
        <w:rPr>
          <w:rFonts w:ascii="Times New Roman" w:hAnsi="Times New Roman"/>
          <w:b/>
          <w:sz w:val="24"/>
          <w:szCs w:val="24"/>
          <w:lang w:val="uk-UA"/>
        </w:rPr>
        <w:t>Форми поточного контролю</w:t>
      </w:r>
      <w:r w:rsidRPr="00EA37E2">
        <w:rPr>
          <w:rFonts w:ascii="Times New Roman" w:hAnsi="Times New Roman"/>
          <w:sz w:val="24"/>
          <w:szCs w:val="24"/>
          <w:lang w:val="uk-UA"/>
        </w:rPr>
        <w:t>: усне опитування,</w:t>
      </w:r>
      <w:r w:rsidRPr="00EA37E2">
        <w:rPr>
          <w:rFonts w:ascii="Times New Roman" w:hAnsi="Times New Roman"/>
          <w:sz w:val="24"/>
          <w:szCs w:val="24"/>
          <w:lang w:val="ru-RU"/>
        </w:rPr>
        <w:t xml:space="preserve"> виступи студентів під час обговорення питань</w:t>
      </w:r>
      <w:r>
        <w:rPr>
          <w:rFonts w:ascii="Times New Roman" w:hAnsi="Times New Roman"/>
          <w:sz w:val="24"/>
          <w:szCs w:val="24"/>
          <w:lang w:val="ru-RU"/>
        </w:rPr>
        <w:t>,</w:t>
      </w:r>
      <w:r w:rsidRPr="00EA37E2">
        <w:rPr>
          <w:rFonts w:ascii="Times New Roman" w:hAnsi="Times New Roman"/>
          <w:sz w:val="24"/>
          <w:szCs w:val="24"/>
          <w:lang w:val="uk-UA"/>
        </w:rPr>
        <w:t xml:space="preserve"> </w:t>
      </w:r>
      <w:r w:rsidRPr="00EA37E2">
        <w:rPr>
          <w:rFonts w:ascii="Times New Roman" w:hAnsi="Times New Roman"/>
          <w:sz w:val="24"/>
          <w:szCs w:val="24"/>
          <w:lang w:val="ru-RU"/>
        </w:rPr>
        <w:t>письмовий експрес-контроль,</w:t>
      </w:r>
      <w:r w:rsidRPr="00EA37E2">
        <w:rPr>
          <w:rFonts w:ascii="Times New Roman" w:hAnsi="Times New Roman"/>
          <w:sz w:val="24"/>
          <w:szCs w:val="24"/>
          <w:lang w:val="uk-UA"/>
        </w:rPr>
        <w:t xml:space="preserve"> тестування, підготовка рефератів, доповідей, презентацій.</w:t>
      </w:r>
    </w:p>
    <w:p w:rsidR="00EA37E2" w:rsidRPr="00EA37E2" w:rsidRDefault="00EA37E2" w:rsidP="00EA37E2">
      <w:pPr>
        <w:pStyle w:val="a7"/>
        <w:ind w:left="851" w:hanging="851"/>
        <w:jc w:val="both"/>
        <w:rPr>
          <w:rFonts w:ascii="Times New Roman" w:hAnsi="Times New Roman"/>
          <w:sz w:val="24"/>
          <w:szCs w:val="24"/>
          <w:lang w:val="uk-UA"/>
        </w:rPr>
      </w:pPr>
      <w:r w:rsidRPr="00EA37E2">
        <w:rPr>
          <w:rFonts w:ascii="Times New Roman" w:hAnsi="Times New Roman"/>
          <w:sz w:val="24"/>
          <w:szCs w:val="24"/>
          <w:lang w:val="uk-UA"/>
        </w:rPr>
        <w:tab/>
      </w:r>
      <w:r w:rsidRPr="00900BB9">
        <w:rPr>
          <w:rFonts w:ascii="Times New Roman" w:hAnsi="Times New Roman"/>
          <w:b/>
          <w:sz w:val="24"/>
          <w:szCs w:val="24"/>
          <w:lang w:val="uk-UA"/>
        </w:rPr>
        <w:t>Форма модульного контролю</w:t>
      </w:r>
      <w:r w:rsidRPr="00EA37E2">
        <w:rPr>
          <w:rFonts w:ascii="Times New Roman" w:hAnsi="Times New Roman"/>
          <w:sz w:val="24"/>
          <w:szCs w:val="24"/>
          <w:lang w:val="uk-UA"/>
        </w:rPr>
        <w:t>: модульна контрольна робота.</w:t>
      </w:r>
    </w:p>
    <w:p w:rsidR="00EA37E2" w:rsidRPr="00EA37E2" w:rsidRDefault="00EA37E2" w:rsidP="00EA37E2">
      <w:pPr>
        <w:pStyle w:val="a7"/>
        <w:ind w:left="851" w:hanging="851"/>
        <w:jc w:val="both"/>
        <w:rPr>
          <w:rFonts w:ascii="Times New Roman" w:hAnsi="Times New Roman"/>
          <w:sz w:val="24"/>
          <w:szCs w:val="24"/>
          <w:lang w:val="uk-UA"/>
        </w:rPr>
      </w:pPr>
      <w:r w:rsidRPr="00EA37E2">
        <w:rPr>
          <w:rFonts w:ascii="Times New Roman" w:hAnsi="Times New Roman"/>
          <w:sz w:val="24"/>
          <w:szCs w:val="24"/>
          <w:lang w:val="uk-UA"/>
        </w:rPr>
        <w:tab/>
      </w:r>
      <w:r w:rsidRPr="00900BB9">
        <w:rPr>
          <w:rFonts w:ascii="Times New Roman" w:hAnsi="Times New Roman"/>
          <w:b/>
          <w:sz w:val="24"/>
          <w:szCs w:val="24"/>
          <w:lang w:val="uk-UA"/>
        </w:rPr>
        <w:t>Форма підсумкового семестрового</w:t>
      </w:r>
      <w:r w:rsidRPr="00EA37E2">
        <w:rPr>
          <w:rFonts w:ascii="Times New Roman" w:hAnsi="Times New Roman"/>
          <w:sz w:val="24"/>
          <w:szCs w:val="24"/>
          <w:lang w:val="uk-UA"/>
        </w:rPr>
        <w:t xml:space="preserve"> </w:t>
      </w:r>
      <w:r w:rsidRPr="00900BB9">
        <w:rPr>
          <w:rFonts w:ascii="Times New Roman" w:hAnsi="Times New Roman"/>
          <w:b/>
          <w:sz w:val="24"/>
          <w:szCs w:val="24"/>
          <w:lang w:val="uk-UA"/>
        </w:rPr>
        <w:t>контролю</w:t>
      </w:r>
      <w:r w:rsidRPr="00EA37E2">
        <w:rPr>
          <w:rFonts w:ascii="Times New Roman" w:hAnsi="Times New Roman"/>
          <w:sz w:val="24"/>
          <w:szCs w:val="24"/>
          <w:lang w:val="uk-UA"/>
        </w:rPr>
        <w:t xml:space="preserve">: </w:t>
      </w:r>
      <w:r>
        <w:rPr>
          <w:rFonts w:ascii="Times New Roman" w:hAnsi="Times New Roman"/>
          <w:sz w:val="24"/>
          <w:szCs w:val="24"/>
          <w:lang w:val="uk-UA"/>
        </w:rPr>
        <w:t>залік.</w:t>
      </w:r>
    </w:p>
    <w:p w:rsidR="00D5164A" w:rsidRPr="00EA37E2" w:rsidRDefault="00D5164A" w:rsidP="00D5164A">
      <w:pPr>
        <w:pStyle w:val="a7"/>
        <w:spacing w:after="0" w:line="240" w:lineRule="auto"/>
        <w:ind w:left="567"/>
        <w:jc w:val="both"/>
        <w:rPr>
          <w:rFonts w:ascii="Times New Roman" w:hAnsi="Times New Roman"/>
          <w:sz w:val="24"/>
          <w:szCs w:val="24"/>
          <w:lang w:val="uk-UA"/>
        </w:rPr>
      </w:pPr>
    </w:p>
    <w:p w:rsidR="00D5164A" w:rsidRDefault="00D5164A" w:rsidP="00EA37E2">
      <w:pPr>
        <w:pStyle w:val="7"/>
        <w:spacing w:before="0" w:after="0"/>
        <w:rPr>
          <w:b/>
          <w:lang w:val="uk-UA"/>
        </w:rPr>
      </w:pPr>
    </w:p>
    <w:p w:rsidR="006513CD" w:rsidRDefault="006513CD" w:rsidP="00D5164A">
      <w:pPr>
        <w:pStyle w:val="7"/>
        <w:spacing w:before="0" w:after="0"/>
        <w:jc w:val="center"/>
        <w:rPr>
          <w:b/>
          <w:lang w:val="uk-UA"/>
        </w:rPr>
      </w:pPr>
    </w:p>
    <w:p w:rsidR="00D5164A" w:rsidRDefault="00D5164A" w:rsidP="00D5164A">
      <w:pPr>
        <w:pStyle w:val="7"/>
        <w:spacing w:before="0" w:after="0"/>
        <w:jc w:val="center"/>
        <w:rPr>
          <w:b/>
          <w:lang w:val="uk-UA"/>
        </w:rPr>
      </w:pPr>
      <w:r w:rsidRPr="00684D45">
        <w:rPr>
          <w:b/>
          <w:lang w:val="uk-UA"/>
        </w:rPr>
        <w:t xml:space="preserve">Розподіл балів, які отримують здобувачі </w:t>
      </w:r>
      <w:r>
        <w:rPr>
          <w:b/>
          <w:lang w:val="uk-UA"/>
        </w:rPr>
        <w:t xml:space="preserve">вищої освіти </w:t>
      </w:r>
      <w:r w:rsidR="006513CD">
        <w:rPr>
          <w:b/>
          <w:lang w:val="uk-UA"/>
        </w:rPr>
        <w:t>(модуль 1</w:t>
      </w:r>
      <w:r w:rsidRPr="00EA27C6">
        <w:rPr>
          <w:b/>
          <w:lang w:val="uk-UA"/>
        </w:rPr>
        <w:t>)</w:t>
      </w:r>
    </w:p>
    <w:tbl>
      <w:tblPr>
        <w:tblW w:w="497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01"/>
        <w:gridCol w:w="1842"/>
        <w:gridCol w:w="1842"/>
        <w:gridCol w:w="353"/>
        <w:gridCol w:w="1509"/>
        <w:gridCol w:w="890"/>
      </w:tblGrid>
      <w:tr w:rsidR="00251D6E" w:rsidRPr="00F16164" w:rsidTr="00C324B9">
        <w:trPr>
          <w:cantSplit/>
          <w:trHeight w:val="820"/>
        </w:trPr>
        <w:tc>
          <w:tcPr>
            <w:tcW w:w="3798" w:type="pct"/>
            <w:gridSpan w:val="5"/>
            <w:tcMar>
              <w:left w:w="57" w:type="dxa"/>
              <w:right w:w="57" w:type="dxa"/>
            </w:tcMar>
            <w:vAlign w:val="center"/>
          </w:tcPr>
          <w:p w:rsidR="00251D6E" w:rsidRPr="00F16164" w:rsidRDefault="00251D6E" w:rsidP="00C324B9">
            <w:pPr>
              <w:spacing w:after="0" w:line="240" w:lineRule="auto"/>
              <w:jc w:val="center"/>
              <w:rPr>
                <w:rFonts w:ascii="Times New Roman" w:hAnsi="Times New Roman"/>
                <w:b/>
                <w:sz w:val="20"/>
                <w:szCs w:val="20"/>
                <w:lang w:val="uk-UA"/>
              </w:rPr>
            </w:pPr>
            <w:r w:rsidRPr="00F16164">
              <w:rPr>
                <w:rFonts w:ascii="Times New Roman" w:hAnsi="Times New Roman"/>
                <w:b/>
                <w:sz w:val="24"/>
                <w:szCs w:val="24"/>
                <w:lang w:val="uk-UA"/>
              </w:rPr>
              <w:t>Поточне оцінювання та самостійна робота</w:t>
            </w:r>
          </w:p>
        </w:tc>
        <w:tc>
          <w:tcPr>
            <w:tcW w:w="756" w:type="pct"/>
            <w:tcMar>
              <w:left w:w="57" w:type="dxa"/>
              <w:right w:w="57" w:type="dxa"/>
            </w:tcMar>
            <w:vAlign w:val="center"/>
          </w:tcPr>
          <w:p w:rsidR="00251D6E" w:rsidRPr="00F16164" w:rsidRDefault="00251D6E" w:rsidP="00C324B9">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446" w:type="pct"/>
            <w:tcMar>
              <w:left w:w="57" w:type="dxa"/>
              <w:right w:w="57" w:type="dxa"/>
            </w:tcMar>
            <w:vAlign w:val="center"/>
          </w:tcPr>
          <w:p w:rsidR="00251D6E" w:rsidRPr="00F16164" w:rsidRDefault="00251D6E" w:rsidP="00C324B9">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251D6E" w:rsidRPr="00D2521C" w:rsidTr="00251D6E">
        <w:trPr>
          <w:cantSplit/>
        </w:trPr>
        <w:tc>
          <w:tcPr>
            <w:tcW w:w="923" w:type="pct"/>
            <w:tcMar>
              <w:left w:w="57" w:type="dxa"/>
              <w:right w:w="57" w:type="dxa"/>
            </w:tcMar>
          </w:tcPr>
          <w:p w:rsidR="00251D6E" w:rsidRPr="00917ABE" w:rsidRDefault="00251D6E" w:rsidP="00C324B9">
            <w:pPr>
              <w:spacing w:after="0" w:line="240" w:lineRule="auto"/>
              <w:jc w:val="center"/>
              <w:rPr>
                <w:rFonts w:ascii="Times New Roman" w:hAnsi="Times New Roman"/>
                <w:sz w:val="24"/>
                <w:szCs w:val="24"/>
              </w:rPr>
            </w:pPr>
            <w:r w:rsidRPr="00D2521C">
              <w:rPr>
                <w:rFonts w:ascii="Times New Roman" w:hAnsi="Times New Roman"/>
                <w:sz w:val="24"/>
                <w:szCs w:val="24"/>
                <w:lang w:val="uk-UA"/>
              </w:rPr>
              <w:t>Т</w:t>
            </w:r>
            <w:r>
              <w:rPr>
                <w:rFonts w:ascii="Times New Roman" w:hAnsi="Times New Roman"/>
                <w:sz w:val="24"/>
                <w:szCs w:val="24"/>
              </w:rPr>
              <w:t>1</w:t>
            </w:r>
          </w:p>
        </w:tc>
        <w:tc>
          <w:tcPr>
            <w:tcW w:w="852" w:type="pct"/>
            <w:tcMar>
              <w:left w:w="57" w:type="dxa"/>
              <w:right w:w="57" w:type="dxa"/>
            </w:tcMar>
          </w:tcPr>
          <w:p w:rsidR="00251D6E" w:rsidRPr="00917ABE" w:rsidRDefault="00251D6E" w:rsidP="00C324B9">
            <w:pPr>
              <w:spacing w:after="0" w:line="240" w:lineRule="auto"/>
              <w:jc w:val="center"/>
              <w:rPr>
                <w:rFonts w:ascii="Times New Roman" w:hAnsi="Times New Roman"/>
                <w:sz w:val="24"/>
                <w:szCs w:val="24"/>
              </w:rPr>
            </w:pPr>
            <w:r w:rsidRPr="00D2521C">
              <w:rPr>
                <w:rFonts w:ascii="Times New Roman" w:hAnsi="Times New Roman"/>
                <w:sz w:val="24"/>
                <w:szCs w:val="24"/>
                <w:lang w:val="uk-UA"/>
              </w:rPr>
              <w:t>Т</w:t>
            </w:r>
            <w:r>
              <w:rPr>
                <w:rFonts w:ascii="Times New Roman" w:hAnsi="Times New Roman"/>
                <w:sz w:val="24"/>
                <w:szCs w:val="24"/>
              </w:rPr>
              <w:t>2</w:t>
            </w:r>
          </w:p>
        </w:tc>
        <w:tc>
          <w:tcPr>
            <w:tcW w:w="923" w:type="pct"/>
            <w:shd w:val="clear" w:color="auto" w:fill="auto"/>
            <w:tcMar>
              <w:left w:w="57" w:type="dxa"/>
              <w:right w:w="57" w:type="dxa"/>
            </w:tcMar>
          </w:tcPr>
          <w:p w:rsidR="00251D6E" w:rsidRPr="00917ABE" w:rsidRDefault="00251D6E" w:rsidP="00C324B9">
            <w:pPr>
              <w:spacing w:after="0" w:line="240" w:lineRule="auto"/>
              <w:jc w:val="center"/>
              <w:rPr>
                <w:rFonts w:ascii="Times New Roman" w:hAnsi="Times New Roman"/>
                <w:sz w:val="24"/>
                <w:szCs w:val="24"/>
              </w:rPr>
            </w:pPr>
            <w:r>
              <w:rPr>
                <w:rFonts w:ascii="Times New Roman" w:hAnsi="Times New Roman"/>
                <w:sz w:val="24"/>
                <w:szCs w:val="24"/>
                <w:lang w:val="uk-UA"/>
              </w:rPr>
              <w:t>Т</w:t>
            </w:r>
            <w:r>
              <w:rPr>
                <w:rFonts w:ascii="Times New Roman" w:hAnsi="Times New Roman"/>
                <w:sz w:val="24"/>
                <w:szCs w:val="24"/>
              </w:rPr>
              <w:t>3</w:t>
            </w:r>
          </w:p>
        </w:tc>
        <w:tc>
          <w:tcPr>
            <w:tcW w:w="923" w:type="pct"/>
            <w:tcMar>
              <w:left w:w="57" w:type="dxa"/>
              <w:right w:w="57" w:type="dxa"/>
            </w:tcMar>
          </w:tcPr>
          <w:p w:rsidR="00251D6E" w:rsidRPr="00CA6608" w:rsidRDefault="00251D6E" w:rsidP="00C324B9">
            <w:pPr>
              <w:spacing w:after="0" w:line="240" w:lineRule="auto"/>
              <w:jc w:val="center"/>
              <w:rPr>
                <w:rFonts w:ascii="Times New Roman" w:hAnsi="Times New Roman"/>
                <w:sz w:val="24"/>
                <w:szCs w:val="24"/>
              </w:rPr>
            </w:pPr>
            <w:r>
              <w:rPr>
                <w:rFonts w:ascii="Times New Roman" w:hAnsi="Times New Roman"/>
                <w:sz w:val="24"/>
                <w:szCs w:val="24"/>
                <w:lang w:val="uk-UA"/>
              </w:rPr>
              <w:t>Т</w:t>
            </w:r>
            <w:r>
              <w:rPr>
                <w:rFonts w:ascii="Times New Roman" w:hAnsi="Times New Roman"/>
                <w:sz w:val="24"/>
                <w:szCs w:val="24"/>
              </w:rPr>
              <w:t>4</w:t>
            </w:r>
          </w:p>
        </w:tc>
        <w:tc>
          <w:tcPr>
            <w:tcW w:w="177" w:type="pct"/>
          </w:tcPr>
          <w:p w:rsidR="00251D6E" w:rsidRPr="00A1255F" w:rsidRDefault="00251D6E" w:rsidP="00C324B9">
            <w:pPr>
              <w:spacing w:after="0" w:line="240" w:lineRule="auto"/>
              <w:jc w:val="center"/>
              <w:rPr>
                <w:rFonts w:ascii="Times New Roman" w:hAnsi="Times New Roman"/>
                <w:sz w:val="24"/>
                <w:szCs w:val="24"/>
                <w:lang w:val="uk-UA"/>
              </w:rPr>
            </w:pPr>
          </w:p>
        </w:tc>
        <w:tc>
          <w:tcPr>
            <w:tcW w:w="756" w:type="pct"/>
            <w:vMerge w:val="restart"/>
            <w:tcMar>
              <w:left w:w="57" w:type="dxa"/>
              <w:right w:w="57" w:type="dxa"/>
            </w:tcMar>
            <w:vAlign w:val="center"/>
          </w:tcPr>
          <w:p w:rsidR="00251D6E" w:rsidRPr="00D2521C" w:rsidRDefault="00251D6E" w:rsidP="00C324B9">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446" w:type="pct"/>
            <w:vMerge w:val="restart"/>
            <w:tcMar>
              <w:left w:w="57" w:type="dxa"/>
              <w:right w:w="57" w:type="dxa"/>
            </w:tcMar>
            <w:vAlign w:val="center"/>
          </w:tcPr>
          <w:p w:rsidR="00251D6E" w:rsidRPr="00D2521C" w:rsidRDefault="00251D6E" w:rsidP="00C324B9">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251D6E" w:rsidRPr="00D2521C" w:rsidTr="00251D6E">
        <w:trPr>
          <w:cantSplit/>
        </w:trPr>
        <w:tc>
          <w:tcPr>
            <w:tcW w:w="923" w:type="pct"/>
            <w:tcMar>
              <w:left w:w="57" w:type="dxa"/>
              <w:right w:w="57" w:type="dxa"/>
            </w:tcMar>
          </w:tcPr>
          <w:p w:rsidR="00251D6E" w:rsidRPr="00D2521C" w:rsidRDefault="00251D6E" w:rsidP="00C324B9">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852" w:type="pct"/>
            <w:tcMar>
              <w:left w:w="57" w:type="dxa"/>
              <w:right w:w="57" w:type="dxa"/>
            </w:tcMar>
          </w:tcPr>
          <w:p w:rsidR="00251D6E" w:rsidRPr="00D2521C" w:rsidRDefault="00251D6E" w:rsidP="00C324B9">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923" w:type="pct"/>
            <w:shd w:val="clear" w:color="auto" w:fill="auto"/>
            <w:tcMar>
              <w:left w:w="57" w:type="dxa"/>
              <w:right w:w="57" w:type="dxa"/>
            </w:tcMar>
          </w:tcPr>
          <w:p w:rsidR="00251D6E" w:rsidRPr="00D2521C" w:rsidRDefault="00251D6E" w:rsidP="00C324B9">
            <w:pPr>
              <w:spacing w:after="0" w:line="240" w:lineRule="auto"/>
              <w:jc w:val="center"/>
              <w:rPr>
                <w:rFonts w:ascii="Times New Roman" w:hAnsi="Times New Roman"/>
                <w:sz w:val="24"/>
                <w:szCs w:val="24"/>
                <w:lang w:val="uk-UA"/>
              </w:rPr>
            </w:pPr>
            <w:r>
              <w:rPr>
                <w:rFonts w:ascii="Times New Roman" w:hAnsi="Times New Roman"/>
                <w:sz w:val="24"/>
                <w:szCs w:val="24"/>
              </w:rPr>
              <w:t>1</w:t>
            </w:r>
            <w:r>
              <w:rPr>
                <w:rFonts w:ascii="Times New Roman" w:hAnsi="Times New Roman"/>
                <w:sz w:val="24"/>
                <w:szCs w:val="24"/>
                <w:lang w:val="uk-UA"/>
              </w:rPr>
              <w:t>2</w:t>
            </w:r>
          </w:p>
        </w:tc>
        <w:tc>
          <w:tcPr>
            <w:tcW w:w="923" w:type="pct"/>
            <w:tcMar>
              <w:left w:w="57" w:type="dxa"/>
              <w:right w:w="57" w:type="dxa"/>
            </w:tcMar>
          </w:tcPr>
          <w:p w:rsidR="00251D6E" w:rsidRPr="00D2521C" w:rsidRDefault="00251D6E" w:rsidP="00C324B9">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177" w:type="pct"/>
          </w:tcPr>
          <w:p w:rsidR="00251D6E" w:rsidRPr="00A1255F" w:rsidRDefault="00251D6E" w:rsidP="00C324B9">
            <w:pPr>
              <w:spacing w:after="0" w:line="240" w:lineRule="auto"/>
              <w:jc w:val="center"/>
              <w:rPr>
                <w:rFonts w:ascii="Times New Roman" w:hAnsi="Times New Roman"/>
                <w:sz w:val="24"/>
                <w:szCs w:val="24"/>
                <w:lang w:val="uk-UA"/>
              </w:rPr>
            </w:pPr>
          </w:p>
        </w:tc>
        <w:tc>
          <w:tcPr>
            <w:tcW w:w="756" w:type="pct"/>
            <w:vMerge/>
            <w:tcMar>
              <w:left w:w="57" w:type="dxa"/>
              <w:right w:w="57" w:type="dxa"/>
            </w:tcMar>
          </w:tcPr>
          <w:p w:rsidR="00251D6E" w:rsidRPr="00D2521C" w:rsidRDefault="00251D6E" w:rsidP="00C324B9">
            <w:pPr>
              <w:spacing w:after="0" w:line="240" w:lineRule="auto"/>
              <w:jc w:val="center"/>
              <w:rPr>
                <w:rFonts w:ascii="Times New Roman" w:hAnsi="Times New Roman"/>
                <w:sz w:val="24"/>
                <w:szCs w:val="24"/>
                <w:lang w:val="uk-UA"/>
              </w:rPr>
            </w:pPr>
          </w:p>
        </w:tc>
        <w:tc>
          <w:tcPr>
            <w:tcW w:w="446" w:type="pct"/>
            <w:vMerge/>
            <w:tcMar>
              <w:left w:w="57" w:type="dxa"/>
              <w:right w:w="57" w:type="dxa"/>
            </w:tcMar>
          </w:tcPr>
          <w:p w:rsidR="00251D6E" w:rsidRPr="00D2521C" w:rsidRDefault="00251D6E" w:rsidP="00C324B9">
            <w:pPr>
              <w:spacing w:after="0" w:line="240" w:lineRule="auto"/>
              <w:jc w:val="center"/>
              <w:rPr>
                <w:rFonts w:ascii="Times New Roman" w:hAnsi="Times New Roman"/>
                <w:sz w:val="24"/>
                <w:szCs w:val="24"/>
                <w:lang w:val="uk-UA"/>
              </w:rPr>
            </w:pPr>
          </w:p>
        </w:tc>
      </w:tr>
    </w:tbl>
    <w:p w:rsidR="00D5164A" w:rsidRPr="00720000" w:rsidRDefault="00D5164A" w:rsidP="00D5164A">
      <w:pPr>
        <w:spacing w:after="0" w:line="240" w:lineRule="auto"/>
        <w:rPr>
          <w:lang w:val="uk-UA" w:eastAsia="ru-RU"/>
        </w:rPr>
      </w:pPr>
    </w:p>
    <w:p w:rsidR="00D5164A" w:rsidRDefault="00D5164A" w:rsidP="00D5164A">
      <w:pPr>
        <w:pStyle w:val="7"/>
        <w:spacing w:before="0" w:after="0"/>
        <w:jc w:val="center"/>
        <w:rPr>
          <w:b/>
          <w:i/>
          <w:lang w:val="uk-UA"/>
        </w:rPr>
      </w:pPr>
    </w:p>
    <w:p w:rsidR="006513CD" w:rsidRDefault="006513CD" w:rsidP="006513CD">
      <w:pPr>
        <w:pStyle w:val="7"/>
        <w:spacing w:before="0" w:after="0"/>
        <w:jc w:val="center"/>
        <w:rPr>
          <w:b/>
          <w:lang w:val="uk-UA"/>
        </w:rPr>
      </w:pPr>
      <w:r w:rsidRPr="00684D45">
        <w:rPr>
          <w:b/>
          <w:lang w:val="uk-UA"/>
        </w:rPr>
        <w:t xml:space="preserve">Розподіл балів, які отримують здобувачі </w:t>
      </w:r>
      <w:r w:rsidR="00F16164">
        <w:rPr>
          <w:b/>
          <w:lang w:val="uk-UA"/>
        </w:rPr>
        <w:t xml:space="preserve">вищої освіти (модуль </w:t>
      </w:r>
      <w:r w:rsidR="00900BB9">
        <w:rPr>
          <w:b/>
          <w:lang w:val="uk-UA"/>
        </w:rPr>
        <w:t>2</w:t>
      </w:r>
      <w:r w:rsidRPr="00EA27C6">
        <w:rPr>
          <w:b/>
          <w:lang w:val="uk-UA"/>
        </w:rPr>
        <w:t>)</w:t>
      </w:r>
    </w:p>
    <w:tbl>
      <w:tblPr>
        <w:tblW w:w="5085"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49"/>
        <w:gridCol w:w="849"/>
        <w:gridCol w:w="849"/>
        <w:gridCol w:w="851"/>
        <w:gridCol w:w="708"/>
        <w:gridCol w:w="851"/>
        <w:gridCol w:w="849"/>
        <w:gridCol w:w="284"/>
        <w:gridCol w:w="572"/>
        <w:gridCol w:w="1419"/>
        <w:gridCol w:w="1133"/>
      </w:tblGrid>
      <w:tr w:rsidR="00DD310E" w:rsidRPr="00F16164" w:rsidTr="00DD310E">
        <w:trPr>
          <w:cantSplit/>
          <w:trHeight w:val="820"/>
        </w:trPr>
        <w:tc>
          <w:tcPr>
            <w:tcW w:w="3750" w:type="pct"/>
            <w:gridSpan w:val="10"/>
            <w:tcMar>
              <w:left w:w="57" w:type="dxa"/>
              <w:right w:w="57" w:type="dxa"/>
            </w:tcMar>
            <w:vAlign w:val="center"/>
          </w:tcPr>
          <w:p w:rsidR="00DD310E" w:rsidRPr="00F16164" w:rsidRDefault="00DD310E" w:rsidP="00650666">
            <w:pPr>
              <w:spacing w:after="0" w:line="240" w:lineRule="auto"/>
              <w:jc w:val="center"/>
              <w:rPr>
                <w:rFonts w:ascii="Times New Roman" w:hAnsi="Times New Roman"/>
                <w:b/>
                <w:sz w:val="20"/>
                <w:szCs w:val="20"/>
                <w:lang w:val="uk-UA"/>
              </w:rPr>
            </w:pPr>
            <w:r w:rsidRPr="00F16164">
              <w:rPr>
                <w:rFonts w:ascii="Times New Roman" w:hAnsi="Times New Roman"/>
                <w:b/>
                <w:sz w:val="24"/>
                <w:szCs w:val="24"/>
                <w:lang w:val="uk-UA"/>
              </w:rPr>
              <w:t>Поточне оцінювання та самостійна робота</w:t>
            </w:r>
          </w:p>
        </w:tc>
        <w:tc>
          <w:tcPr>
            <w:tcW w:w="695" w:type="pct"/>
            <w:tcMar>
              <w:left w:w="57" w:type="dxa"/>
              <w:right w:w="57" w:type="dxa"/>
            </w:tcMar>
            <w:vAlign w:val="center"/>
          </w:tcPr>
          <w:p w:rsidR="00DD310E" w:rsidRPr="00F16164" w:rsidRDefault="00DD310E" w:rsidP="00650666">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555" w:type="pct"/>
            <w:tcMar>
              <w:left w:w="57" w:type="dxa"/>
              <w:right w:w="57" w:type="dxa"/>
            </w:tcMar>
            <w:vAlign w:val="center"/>
          </w:tcPr>
          <w:p w:rsidR="00DD310E" w:rsidRPr="00F16164" w:rsidRDefault="00DD310E" w:rsidP="00650666">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DD310E" w:rsidRPr="00D2521C" w:rsidTr="00DD310E">
        <w:trPr>
          <w:cantSplit/>
        </w:trPr>
        <w:tc>
          <w:tcPr>
            <w:tcW w:w="486" w:type="pct"/>
            <w:tcMar>
              <w:left w:w="57" w:type="dxa"/>
              <w:right w:w="57" w:type="dxa"/>
            </w:tcMar>
          </w:tcPr>
          <w:p w:rsidR="00DD310E" w:rsidRPr="00DD310E" w:rsidRDefault="00DD310E" w:rsidP="00DD310E">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w:t>
            </w:r>
            <w:r>
              <w:rPr>
                <w:rFonts w:ascii="Times New Roman" w:hAnsi="Times New Roman"/>
                <w:sz w:val="24"/>
                <w:szCs w:val="24"/>
                <w:lang w:val="uk-UA"/>
              </w:rPr>
              <w:t>5</w:t>
            </w:r>
          </w:p>
        </w:tc>
        <w:tc>
          <w:tcPr>
            <w:tcW w:w="416" w:type="pct"/>
            <w:tcMar>
              <w:left w:w="57" w:type="dxa"/>
              <w:right w:w="57" w:type="dxa"/>
            </w:tcMar>
          </w:tcPr>
          <w:p w:rsidR="00DD310E" w:rsidRPr="00DD310E" w:rsidRDefault="00DD310E" w:rsidP="00DD310E">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w:t>
            </w:r>
            <w:r>
              <w:rPr>
                <w:rFonts w:ascii="Times New Roman" w:hAnsi="Times New Roman"/>
                <w:sz w:val="24"/>
                <w:szCs w:val="24"/>
                <w:lang w:val="uk-UA"/>
              </w:rPr>
              <w:t>6</w:t>
            </w:r>
          </w:p>
        </w:tc>
        <w:tc>
          <w:tcPr>
            <w:tcW w:w="416" w:type="pct"/>
            <w:shd w:val="clear" w:color="auto" w:fill="auto"/>
            <w:tcMar>
              <w:left w:w="57" w:type="dxa"/>
              <w:right w:w="57" w:type="dxa"/>
            </w:tcMar>
          </w:tcPr>
          <w:p w:rsidR="00DD310E" w:rsidRPr="00DD310E" w:rsidRDefault="00DD310E" w:rsidP="00DD310E">
            <w:pPr>
              <w:spacing w:after="0" w:line="240" w:lineRule="auto"/>
              <w:jc w:val="center"/>
              <w:rPr>
                <w:rFonts w:ascii="Times New Roman" w:hAnsi="Times New Roman"/>
                <w:sz w:val="24"/>
                <w:szCs w:val="24"/>
                <w:lang w:val="uk-UA"/>
              </w:rPr>
            </w:pPr>
            <w:r>
              <w:rPr>
                <w:rFonts w:ascii="Times New Roman" w:hAnsi="Times New Roman"/>
                <w:sz w:val="24"/>
                <w:szCs w:val="24"/>
                <w:lang w:val="uk-UA"/>
              </w:rPr>
              <w:t>Т7</w:t>
            </w:r>
          </w:p>
        </w:tc>
        <w:tc>
          <w:tcPr>
            <w:tcW w:w="416" w:type="pct"/>
            <w:tcMar>
              <w:left w:w="57" w:type="dxa"/>
              <w:right w:w="57" w:type="dxa"/>
            </w:tcMar>
          </w:tcPr>
          <w:p w:rsidR="00DD310E" w:rsidRPr="00DD310E" w:rsidRDefault="00DD310E" w:rsidP="00DD310E">
            <w:pPr>
              <w:spacing w:after="0" w:line="240" w:lineRule="auto"/>
              <w:jc w:val="center"/>
              <w:rPr>
                <w:rFonts w:ascii="Times New Roman" w:hAnsi="Times New Roman"/>
                <w:sz w:val="24"/>
                <w:szCs w:val="24"/>
                <w:lang w:val="uk-UA"/>
              </w:rPr>
            </w:pPr>
            <w:r>
              <w:rPr>
                <w:rFonts w:ascii="Times New Roman" w:hAnsi="Times New Roman"/>
                <w:sz w:val="24"/>
                <w:szCs w:val="24"/>
                <w:lang w:val="uk-UA"/>
              </w:rPr>
              <w:t>Т8</w:t>
            </w:r>
          </w:p>
        </w:tc>
        <w:tc>
          <w:tcPr>
            <w:tcW w:w="417" w:type="pct"/>
          </w:tcPr>
          <w:p w:rsidR="00DD310E" w:rsidRPr="00A1255F" w:rsidRDefault="00DD310E" w:rsidP="00DD310E">
            <w:pPr>
              <w:spacing w:after="0" w:line="240" w:lineRule="auto"/>
              <w:jc w:val="center"/>
              <w:rPr>
                <w:rFonts w:ascii="Times New Roman" w:hAnsi="Times New Roman"/>
                <w:sz w:val="24"/>
                <w:szCs w:val="24"/>
                <w:lang w:val="uk-UA"/>
              </w:rPr>
            </w:pPr>
            <w:r>
              <w:rPr>
                <w:rFonts w:ascii="Times New Roman" w:hAnsi="Times New Roman"/>
                <w:sz w:val="24"/>
                <w:szCs w:val="24"/>
                <w:lang w:val="uk-UA"/>
              </w:rPr>
              <w:t>Т9</w:t>
            </w:r>
          </w:p>
        </w:tc>
        <w:tc>
          <w:tcPr>
            <w:tcW w:w="347" w:type="pct"/>
          </w:tcPr>
          <w:p w:rsidR="00DD310E" w:rsidRDefault="00DD310E"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Т10</w:t>
            </w:r>
          </w:p>
        </w:tc>
        <w:tc>
          <w:tcPr>
            <w:tcW w:w="417" w:type="pct"/>
          </w:tcPr>
          <w:p w:rsidR="00DD310E" w:rsidRDefault="00DD310E"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Т11</w:t>
            </w:r>
          </w:p>
        </w:tc>
        <w:tc>
          <w:tcPr>
            <w:tcW w:w="416" w:type="pct"/>
          </w:tcPr>
          <w:p w:rsidR="00DD310E" w:rsidRDefault="00DD310E"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Т12</w:t>
            </w:r>
          </w:p>
        </w:tc>
        <w:tc>
          <w:tcPr>
            <w:tcW w:w="139" w:type="pct"/>
          </w:tcPr>
          <w:p w:rsidR="00DD310E" w:rsidRDefault="00DD310E" w:rsidP="00650666">
            <w:pPr>
              <w:spacing w:after="0" w:line="240" w:lineRule="auto"/>
              <w:jc w:val="center"/>
              <w:rPr>
                <w:rFonts w:ascii="Times New Roman" w:hAnsi="Times New Roman"/>
                <w:sz w:val="24"/>
                <w:szCs w:val="24"/>
                <w:lang w:val="uk-UA"/>
              </w:rPr>
            </w:pPr>
          </w:p>
        </w:tc>
        <w:tc>
          <w:tcPr>
            <w:tcW w:w="280" w:type="pct"/>
          </w:tcPr>
          <w:p w:rsidR="00DD310E" w:rsidRDefault="00DD310E" w:rsidP="00650666">
            <w:pPr>
              <w:spacing w:after="0" w:line="240" w:lineRule="auto"/>
              <w:jc w:val="center"/>
              <w:rPr>
                <w:rFonts w:ascii="Times New Roman" w:hAnsi="Times New Roman"/>
                <w:sz w:val="24"/>
                <w:szCs w:val="24"/>
                <w:lang w:val="uk-UA"/>
              </w:rPr>
            </w:pPr>
          </w:p>
        </w:tc>
        <w:tc>
          <w:tcPr>
            <w:tcW w:w="695" w:type="pct"/>
            <w:vMerge w:val="restart"/>
            <w:tcMar>
              <w:left w:w="57" w:type="dxa"/>
              <w:right w:w="57" w:type="dxa"/>
            </w:tcMar>
            <w:vAlign w:val="center"/>
          </w:tcPr>
          <w:p w:rsidR="00DD310E" w:rsidRPr="00D2521C" w:rsidRDefault="00DD310E"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555" w:type="pct"/>
            <w:vMerge w:val="restart"/>
            <w:tcMar>
              <w:left w:w="57" w:type="dxa"/>
              <w:right w:w="57" w:type="dxa"/>
            </w:tcMar>
            <w:vAlign w:val="center"/>
          </w:tcPr>
          <w:p w:rsidR="00DD310E" w:rsidRPr="00D2521C" w:rsidRDefault="00DD310E" w:rsidP="00650666">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DD310E" w:rsidRPr="00D2521C" w:rsidTr="00DD310E">
        <w:trPr>
          <w:cantSplit/>
        </w:trPr>
        <w:tc>
          <w:tcPr>
            <w:tcW w:w="486" w:type="pct"/>
            <w:tcMar>
              <w:left w:w="57" w:type="dxa"/>
              <w:right w:w="57" w:type="dxa"/>
            </w:tcMar>
          </w:tcPr>
          <w:p w:rsidR="00DD310E" w:rsidRPr="00D2521C" w:rsidRDefault="00EC10B8"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416" w:type="pct"/>
            <w:tcMar>
              <w:left w:w="57" w:type="dxa"/>
              <w:right w:w="57" w:type="dxa"/>
            </w:tcMar>
          </w:tcPr>
          <w:p w:rsidR="00DD310E" w:rsidRPr="00D2521C" w:rsidRDefault="00EC10B8" w:rsidP="0064249D">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416" w:type="pct"/>
            <w:shd w:val="clear" w:color="auto" w:fill="auto"/>
            <w:tcMar>
              <w:left w:w="57" w:type="dxa"/>
              <w:right w:w="57" w:type="dxa"/>
            </w:tcMar>
          </w:tcPr>
          <w:p w:rsidR="00DD310E" w:rsidRPr="00EC10B8" w:rsidRDefault="00EC10B8" w:rsidP="0064249D">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416" w:type="pct"/>
            <w:tcMar>
              <w:left w:w="57" w:type="dxa"/>
              <w:right w:w="57" w:type="dxa"/>
            </w:tcMar>
          </w:tcPr>
          <w:p w:rsidR="00DD310E" w:rsidRPr="00D2521C" w:rsidRDefault="00EC10B8" w:rsidP="0064249D">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417" w:type="pct"/>
          </w:tcPr>
          <w:p w:rsidR="00DD310E" w:rsidRPr="00A1255F" w:rsidRDefault="00EC10B8"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47" w:type="pct"/>
          </w:tcPr>
          <w:p w:rsidR="00DD310E" w:rsidRPr="00D2521C" w:rsidRDefault="00EC10B8"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417" w:type="pct"/>
          </w:tcPr>
          <w:p w:rsidR="00DD310E" w:rsidRPr="00D2521C" w:rsidRDefault="00EC10B8"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416" w:type="pct"/>
          </w:tcPr>
          <w:p w:rsidR="00DD310E" w:rsidRPr="00D2521C" w:rsidRDefault="00EC10B8" w:rsidP="0065066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139" w:type="pct"/>
          </w:tcPr>
          <w:p w:rsidR="00DD310E" w:rsidRPr="00D2521C" w:rsidRDefault="00DD310E" w:rsidP="00650666">
            <w:pPr>
              <w:spacing w:after="0" w:line="240" w:lineRule="auto"/>
              <w:jc w:val="center"/>
              <w:rPr>
                <w:rFonts w:ascii="Times New Roman" w:hAnsi="Times New Roman"/>
                <w:sz w:val="24"/>
                <w:szCs w:val="24"/>
                <w:lang w:val="uk-UA"/>
              </w:rPr>
            </w:pPr>
          </w:p>
        </w:tc>
        <w:tc>
          <w:tcPr>
            <w:tcW w:w="280" w:type="pct"/>
          </w:tcPr>
          <w:p w:rsidR="00DD310E" w:rsidRPr="00D2521C" w:rsidRDefault="00DD310E" w:rsidP="00650666">
            <w:pPr>
              <w:spacing w:after="0" w:line="240" w:lineRule="auto"/>
              <w:jc w:val="center"/>
              <w:rPr>
                <w:rFonts w:ascii="Times New Roman" w:hAnsi="Times New Roman"/>
                <w:sz w:val="24"/>
                <w:szCs w:val="24"/>
                <w:lang w:val="uk-UA"/>
              </w:rPr>
            </w:pPr>
          </w:p>
        </w:tc>
        <w:tc>
          <w:tcPr>
            <w:tcW w:w="695" w:type="pct"/>
            <w:vMerge/>
            <w:tcMar>
              <w:left w:w="57" w:type="dxa"/>
              <w:right w:w="57" w:type="dxa"/>
            </w:tcMar>
          </w:tcPr>
          <w:p w:rsidR="00DD310E" w:rsidRPr="00D2521C" w:rsidRDefault="00DD310E" w:rsidP="00650666">
            <w:pPr>
              <w:spacing w:after="0" w:line="240" w:lineRule="auto"/>
              <w:jc w:val="center"/>
              <w:rPr>
                <w:rFonts w:ascii="Times New Roman" w:hAnsi="Times New Roman"/>
                <w:sz w:val="24"/>
                <w:szCs w:val="24"/>
                <w:lang w:val="uk-UA"/>
              </w:rPr>
            </w:pPr>
          </w:p>
        </w:tc>
        <w:tc>
          <w:tcPr>
            <w:tcW w:w="555" w:type="pct"/>
            <w:vMerge/>
            <w:tcMar>
              <w:left w:w="57" w:type="dxa"/>
              <w:right w:w="57" w:type="dxa"/>
            </w:tcMar>
          </w:tcPr>
          <w:p w:rsidR="00DD310E" w:rsidRPr="00D2521C" w:rsidRDefault="00DD310E" w:rsidP="00650666">
            <w:pPr>
              <w:spacing w:after="0" w:line="240" w:lineRule="auto"/>
              <w:jc w:val="center"/>
              <w:rPr>
                <w:rFonts w:ascii="Times New Roman" w:hAnsi="Times New Roman"/>
                <w:sz w:val="24"/>
                <w:szCs w:val="24"/>
                <w:lang w:val="uk-UA"/>
              </w:rPr>
            </w:pPr>
          </w:p>
        </w:tc>
      </w:tr>
    </w:tbl>
    <w:p w:rsidR="00990C2F" w:rsidRDefault="00990C2F"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D5164A" w:rsidRPr="00692082"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Pr>
          <w:rFonts w:ascii="Times New Roman" w:hAnsi="Times New Roman"/>
          <w:b/>
          <w:iCs/>
          <w:sz w:val="24"/>
          <w:szCs w:val="24"/>
          <w:lang w:val="uk-UA"/>
        </w:rPr>
        <w:t>О</w:t>
      </w:r>
      <w:r w:rsidRPr="00692082">
        <w:rPr>
          <w:rFonts w:ascii="Times New Roman" w:hAnsi="Times New Roman"/>
          <w:b/>
          <w:iCs/>
          <w:sz w:val="24"/>
          <w:szCs w:val="24"/>
          <w:lang w:val="uk-UA"/>
        </w:rPr>
        <w:t>цінювання окремих видів навчальної роботи</w:t>
      </w:r>
      <w:r w:rsidR="00DC5EAA">
        <w:rPr>
          <w:rFonts w:ascii="Times New Roman" w:hAnsi="Times New Roman"/>
          <w:b/>
          <w:iCs/>
          <w:sz w:val="24"/>
          <w:szCs w:val="24"/>
          <w:lang w:val="uk-UA"/>
        </w:rPr>
        <w:t xml:space="preserve"> з дисципліни</w:t>
      </w:r>
    </w:p>
    <w:p w:rsidR="00D5164A" w:rsidRPr="004F06EC" w:rsidRDefault="00D5164A" w:rsidP="00D5164A">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a"/>
        <w:tblW w:w="8931" w:type="dxa"/>
        <w:tblInd w:w="108" w:type="dxa"/>
        <w:tblLayout w:type="fixed"/>
        <w:tblLook w:val="04A0" w:firstRow="1" w:lastRow="0" w:firstColumn="1" w:lastColumn="0" w:noHBand="0" w:noVBand="1"/>
      </w:tblPr>
      <w:tblGrid>
        <w:gridCol w:w="2977"/>
        <w:gridCol w:w="1276"/>
        <w:gridCol w:w="1559"/>
        <w:gridCol w:w="1418"/>
        <w:gridCol w:w="1701"/>
      </w:tblGrid>
      <w:tr w:rsidR="00E578F3" w:rsidRPr="00692082" w:rsidTr="00E578F3">
        <w:tc>
          <w:tcPr>
            <w:tcW w:w="2977" w:type="dxa"/>
            <w:vMerge w:val="restart"/>
            <w:shd w:val="clear" w:color="auto" w:fill="auto"/>
            <w:vAlign w:val="center"/>
          </w:tcPr>
          <w:p w:rsidR="00E578F3" w:rsidRPr="009215A0"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Вид діяльності здобувача вищої освіти</w:t>
            </w:r>
          </w:p>
        </w:tc>
        <w:tc>
          <w:tcPr>
            <w:tcW w:w="2835" w:type="dxa"/>
            <w:gridSpan w:val="2"/>
          </w:tcPr>
          <w:p w:rsidR="00E578F3" w:rsidRPr="009215A0"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1</w:t>
            </w:r>
          </w:p>
        </w:tc>
        <w:tc>
          <w:tcPr>
            <w:tcW w:w="3119" w:type="dxa"/>
            <w:gridSpan w:val="2"/>
          </w:tcPr>
          <w:p w:rsidR="00E578F3" w:rsidRPr="009215A0"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2</w:t>
            </w:r>
          </w:p>
        </w:tc>
      </w:tr>
      <w:tr w:rsidR="00E578F3" w:rsidRPr="00D2521C" w:rsidTr="00E578F3">
        <w:tc>
          <w:tcPr>
            <w:tcW w:w="2977" w:type="dxa"/>
            <w:vMerge/>
            <w:shd w:val="clear" w:color="auto" w:fill="auto"/>
            <w:vAlign w:val="center"/>
          </w:tcPr>
          <w:p w:rsidR="00E578F3" w:rsidRPr="00AB4586" w:rsidRDefault="00E578F3" w:rsidP="00E12BA3">
            <w:pPr>
              <w:autoSpaceDE w:val="0"/>
              <w:autoSpaceDN w:val="0"/>
              <w:adjustRightInd w:val="0"/>
              <w:spacing w:after="0" w:line="240" w:lineRule="auto"/>
              <w:jc w:val="center"/>
              <w:rPr>
                <w:rFonts w:ascii="Times New Roman" w:hAnsi="Times New Roman"/>
                <w:b/>
                <w:sz w:val="24"/>
                <w:szCs w:val="24"/>
                <w:lang w:val="uk-UA"/>
              </w:rPr>
            </w:pPr>
          </w:p>
        </w:tc>
        <w:tc>
          <w:tcPr>
            <w:tcW w:w="1276" w:type="dxa"/>
            <w:vAlign w:val="center"/>
          </w:tcPr>
          <w:p w:rsidR="00E578F3" w:rsidRPr="00AB4586" w:rsidRDefault="00E578F3"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559" w:type="dxa"/>
            <w:shd w:val="clear" w:color="auto" w:fill="auto"/>
            <w:vAlign w:val="center"/>
          </w:tcPr>
          <w:p w:rsidR="00E578F3" w:rsidRPr="00AB4586" w:rsidRDefault="00E578F3"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Максимальна кількість балів</w:t>
            </w:r>
            <w:r>
              <w:rPr>
                <w:rFonts w:ascii="Times New Roman" w:hAnsi="Times New Roman"/>
                <w:sz w:val="16"/>
                <w:szCs w:val="16"/>
                <w:lang w:val="uk-UA"/>
              </w:rPr>
              <w:t xml:space="preserve"> (сумарна)</w:t>
            </w:r>
          </w:p>
        </w:tc>
        <w:tc>
          <w:tcPr>
            <w:tcW w:w="1418" w:type="dxa"/>
            <w:vAlign w:val="center"/>
          </w:tcPr>
          <w:p w:rsidR="00E578F3" w:rsidRPr="00AB4586" w:rsidRDefault="00E578F3"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701" w:type="dxa"/>
            <w:shd w:val="clear" w:color="auto" w:fill="auto"/>
            <w:vAlign w:val="center"/>
          </w:tcPr>
          <w:p w:rsidR="00E578F3" w:rsidRPr="00AB4586" w:rsidRDefault="00E578F3"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 xml:space="preserve">Максимальна кількість балів </w:t>
            </w:r>
            <w:r>
              <w:rPr>
                <w:rFonts w:ascii="Times New Roman" w:hAnsi="Times New Roman"/>
                <w:sz w:val="16"/>
                <w:szCs w:val="16"/>
                <w:lang w:val="uk-UA"/>
              </w:rPr>
              <w:t>(сумарна)</w:t>
            </w:r>
          </w:p>
        </w:tc>
      </w:tr>
      <w:tr w:rsidR="00E578F3" w:rsidRPr="00DC26E0" w:rsidTr="00E578F3">
        <w:tc>
          <w:tcPr>
            <w:tcW w:w="2977" w:type="dxa"/>
            <w:shd w:val="clear" w:color="auto" w:fill="auto"/>
          </w:tcPr>
          <w:p w:rsidR="00E578F3" w:rsidRPr="00D2521C"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Практичні (семінарські) заняття </w:t>
            </w:r>
          </w:p>
        </w:tc>
        <w:tc>
          <w:tcPr>
            <w:tcW w:w="1276" w:type="dxa"/>
            <w:vAlign w:val="center"/>
          </w:tcPr>
          <w:p w:rsidR="00E578F3" w:rsidRPr="00301DFF"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CA6608" w:rsidRDefault="00CA6608" w:rsidP="00E12BA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c>
          <w:tcPr>
            <w:tcW w:w="1418" w:type="dxa"/>
            <w:vAlign w:val="center"/>
          </w:tcPr>
          <w:p w:rsidR="00E578F3" w:rsidRPr="00301DFF"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CA6608" w:rsidRDefault="00CA6608" w:rsidP="00E12BA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r>
      <w:tr w:rsidR="00E578F3" w:rsidRPr="00972385" w:rsidTr="00E578F3">
        <w:tc>
          <w:tcPr>
            <w:tcW w:w="2977" w:type="dxa"/>
            <w:shd w:val="clear" w:color="auto" w:fill="auto"/>
          </w:tcPr>
          <w:p w:rsidR="00E578F3"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Лабораторні заняття (допуск, виконання та захист)</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972385" w:rsidTr="00E578F3">
        <w:tc>
          <w:tcPr>
            <w:tcW w:w="2977" w:type="dxa"/>
            <w:shd w:val="clear" w:color="auto" w:fill="auto"/>
          </w:tcPr>
          <w:p w:rsidR="00E578F3"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К</w:t>
            </w:r>
            <w:r w:rsidRPr="00E14009">
              <w:rPr>
                <w:rFonts w:ascii="Times New Roman" w:hAnsi="Times New Roman"/>
                <w:sz w:val="24"/>
                <w:szCs w:val="24"/>
                <w:lang w:val="uk-UA"/>
              </w:rPr>
              <w:t>омп’ютерн</w:t>
            </w:r>
            <w:r>
              <w:rPr>
                <w:rFonts w:ascii="Times New Roman" w:hAnsi="Times New Roman"/>
                <w:sz w:val="24"/>
                <w:szCs w:val="24"/>
                <w:lang w:val="uk-UA"/>
              </w:rPr>
              <w:t>е</w:t>
            </w:r>
            <w:r w:rsidRPr="00E14009">
              <w:rPr>
                <w:rFonts w:ascii="Times New Roman" w:hAnsi="Times New Roman"/>
                <w:sz w:val="24"/>
                <w:szCs w:val="24"/>
                <w:lang w:val="uk-UA"/>
              </w:rPr>
              <w:t xml:space="preserve"> тестування при тематичному оцінюванн</w:t>
            </w:r>
            <w:r>
              <w:rPr>
                <w:rFonts w:ascii="Times New Roman" w:hAnsi="Times New Roman"/>
                <w:sz w:val="24"/>
                <w:szCs w:val="24"/>
                <w:lang w:val="uk-UA"/>
              </w:rPr>
              <w:t>і</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6258A2" w:rsidRDefault="00E05756" w:rsidP="00E12BA3">
            <w:pPr>
              <w:autoSpaceDE w:val="0"/>
              <w:autoSpaceDN w:val="0"/>
              <w:adjustRightInd w:val="0"/>
              <w:spacing w:after="0" w:line="240" w:lineRule="auto"/>
              <w:jc w:val="center"/>
              <w:rPr>
                <w:rFonts w:ascii="Times New Roman" w:hAnsi="Times New Roman"/>
                <w:sz w:val="24"/>
                <w:szCs w:val="24"/>
                <w:lang w:val="ru-RU"/>
              </w:rPr>
            </w:pPr>
            <w:r w:rsidRPr="006258A2">
              <w:rPr>
                <w:rFonts w:ascii="Times New Roman" w:hAnsi="Times New Roman"/>
                <w:sz w:val="24"/>
                <w:szCs w:val="24"/>
                <w:lang w:val="ru-RU"/>
              </w:rPr>
              <w:t xml:space="preserve"> </w:t>
            </w: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972385" w:rsidTr="00E578F3">
        <w:tc>
          <w:tcPr>
            <w:tcW w:w="2977" w:type="dxa"/>
            <w:shd w:val="clear" w:color="auto" w:fill="auto"/>
          </w:tcPr>
          <w:p w:rsidR="00E578F3"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Письмове тестування при тематичному оцінюванні</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C26E0" w:rsidTr="00E578F3">
        <w:tc>
          <w:tcPr>
            <w:tcW w:w="2977" w:type="dxa"/>
            <w:shd w:val="clear" w:color="auto" w:fill="auto"/>
          </w:tcPr>
          <w:p w:rsidR="00E578F3"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E578F3" w:rsidP="00E12BA3">
            <w:pPr>
              <w:autoSpaceDE w:val="0"/>
              <w:autoSpaceDN w:val="0"/>
              <w:adjustRightInd w:val="0"/>
              <w:spacing w:after="0" w:line="240" w:lineRule="auto"/>
              <w:jc w:val="both"/>
              <w:rPr>
                <w:rFonts w:ascii="Times New Roman" w:hAnsi="Times New Roman"/>
                <w:sz w:val="24"/>
                <w:szCs w:val="24"/>
                <w:lang w:val="uk-UA"/>
              </w:rPr>
            </w:pPr>
            <w:r w:rsidRPr="00D2521C">
              <w:rPr>
                <w:rFonts w:ascii="Times New Roman" w:hAnsi="Times New Roman"/>
                <w:sz w:val="24"/>
                <w:szCs w:val="24"/>
                <w:lang w:val="uk-UA"/>
              </w:rPr>
              <w:t xml:space="preserve">Презентація </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E578F3" w:rsidP="00E12BA3">
            <w:pPr>
              <w:autoSpaceDE w:val="0"/>
              <w:autoSpaceDN w:val="0"/>
              <w:adjustRightInd w:val="0"/>
              <w:spacing w:after="0" w:line="240" w:lineRule="auto"/>
              <w:jc w:val="both"/>
              <w:rPr>
                <w:rFonts w:ascii="Times New Roman" w:hAnsi="Times New Roman"/>
                <w:sz w:val="24"/>
                <w:szCs w:val="24"/>
                <w:lang w:val="uk-UA"/>
              </w:rPr>
            </w:pPr>
            <w:r w:rsidRPr="00D2521C">
              <w:rPr>
                <w:rFonts w:ascii="Times New Roman" w:hAnsi="Times New Roman"/>
                <w:sz w:val="24"/>
                <w:szCs w:val="24"/>
                <w:lang w:val="uk-UA"/>
              </w:rPr>
              <w:t>Реферат</w:t>
            </w:r>
          </w:p>
        </w:tc>
        <w:tc>
          <w:tcPr>
            <w:tcW w:w="1276"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E578F3" w:rsidP="00E12BA3">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Есе</w:t>
            </w:r>
          </w:p>
        </w:tc>
        <w:tc>
          <w:tcPr>
            <w:tcW w:w="1276"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245E7F" w:rsidP="00E12BA3">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Доповідь </w:t>
            </w:r>
          </w:p>
        </w:tc>
        <w:tc>
          <w:tcPr>
            <w:tcW w:w="1276" w:type="dxa"/>
            <w:tcBorders>
              <w:bottom w:val="single" w:sz="4" w:space="0" w:color="auto"/>
            </w:tcBorders>
            <w:vAlign w:val="center"/>
          </w:tcPr>
          <w:p w:rsidR="00E578F3" w:rsidRPr="00CA6608" w:rsidRDefault="00E578F3" w:rsidP="00E12BA3">
            <w:pPr>
              <w:autoSpaceDE w:val="0"/>
              <w:autoSpaceDN w:val="0"/>
              <w:adjustRightInd w:val="0"/>
              <w:spacing w:after="0" w:line="240" w:lineRule="auto"/>
              <w:jc w:val="center"/>
              <w:rPr>
                <w:rFonts w:ascii="Times New Roman" w:hAnsi="Times New Roman"/>
                <w:sz w:val="24"/>
                <w:szCs w:val="24"/>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245E7F">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1418" w:type="dxa"/>
            <w:vAlign w:val="center"/>
          </w:tcPr>
          <w:p w:rsidR="00E578F3" w:rsidRPr="00CA6608" w:rsidRDefault="00CA6608" w:rsidP="00E12BA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shd w:val="clear" w:color="auto" w:fill="auto"/>
            <w:vAlign w:val="center"/>
          </w:tcPr>
          <w:p w:rsidR="00E578F3" w:rsidRPr="00CA6608" w:rsidRDefault="00CA6608" w:rsidP="00E12BA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r>
      <w:tr w:rsidR="00E578F3" w:rsidRPr="00D2521C" w:rsidTr="00E578F3">
        <w:tc>
          <w:tcPr>
            <w:tcW w:w="2977" w:type="dxa"/>
            <w:shd w:val="clear" w:color="auto" w:fill="auto"/>
          </w:tcPr>
          <w:p w:rsidR="00E578F3" w:rsidRDefault="00E578F3" w:rsidP="00E12BA3">
            <w:pPr>
              <w:autoSpaceDE w:val="0"/>
              <w:autoSpaceDN w:val="0"/>
              <w:adjustRightInd w:val="0"/>
              <w:spacing w:after="0" w:line="240" w:lineRule="auto"/>
              <w:jc w:val="right"/>
              <w:rPr>
                <w:rFonts w:ascii="Times New Roman" w:hAnsi="Times New Roman"/>
                <w:sz w:val="24"/>
                <w:szCs w:val="24"/>
                <w:lang w:val="uk-UA"/>
              </w:rPr>
            </w:pPr>
            <w:r w:rsidRPr="00D2521C">
              <w:rPr>
                <w:rFonts w:ascii="Times New Roman" w:hAnsi="Times New Roman"/>
                <w:b/>
                <w:sz w:val="24"/>
                <w:szCs w:val="24"/>
                <w:lang w:val="uk-UA"/>
              </w:rPr>
              <w:t>Разом</w:t>
            </w:r>
          </w:p>
        </w:tc>
        <w:tc>
          <w:tcPr>
            <w:tcW w:w="1276" w:type="dxa"/>
            <w:shd w:val="pct12" w:color="auto" w:fill="auto"/>
          </w:tcPr>
          <w:p w:rsidR="00E578F3" w:rsidRPr="00C071D8" w:rsidRDefault="00E578F3" w:rsidP="00E12BA3">
            <w:pPr>
              <w:autoSpaceDE w:val="0"/>
              <w:autoSpaceDN w:val="0"/>
              <w:adjustRightInd w:val="0"/>
              <w:spacing w:after="0" w:line="240" w:lineRule="auto"/>
              <w:jc w:val="center"/>
              <w:rPr>
                <w:rFonts w:ascii="Times New Roman" w:hAnsi="Times New Roman"/>
                <w:b/>
                <w:sz w:val="24"/>
                <w:szCs w:val="24"/>
                <w:lang w:val="uk-UA"/>
              </w:rPr>
            </w:pPr>
          </w:p>
        </w:tc>
        <w:tc>
          <w:tcPr>
            <w:tcW w:w="1559" w:type="dxa"/>
            <w:shd w:val="clear" w:color="auto" w:fill="auto"/>
          </w:tcPr>
          <w:p w:rsidR="00E578F3" w:rsidRPr="00C071D8"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c>
          <w:tcPr>
            <w:tcW w:w="1418" w:type="dxa"/>
            <w:shd w:val="pct12" w:color="auto" w:fill="auto"/>
          </w:tcPr>
          <w:p w:rsidR="00E578F3" w:rsidRPr="00C071D8" w:rsidRDefault="00E578F3" w:rsidP="00E12BA3">
            <w:pPr>
              <w:autoSpaceDE w:val="0"/>
              <w:autoSpaceDN w:val="0"/>
              <w:adjustRightInd w:val="0"/>
              <w:spacing w:after="0" w:line="240" w:lineRule="auto"/>
              <w:jc w:val="center"/>
              <w:rPr>
                <w:rFonts w:ascii="Times New Roman" w:hAnsi="Times New Roman"/>
                <w:b/>
                <w:sz w:val="24"/>
                <w:szCs w:val="24"/>
                <w:lang w:val="uk-UA"/>
              </w:rPr>
            </w:pPr>
          </w:p>
        </w:tc>
        <w:tc>
          <w:tcPr>
            <w:tcW w:w="1701" w:type="dxa"/>
            <w:shd w:val="clear" w:color="auto" w:fill="auto"/>
          </w:tcPr>
          <w:p w:rsidR="00E578F3" w:rsidRPr="00C071D8"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r>
    </w:tbl>
    <w:p w:rsidR="00D5164A" w:rsidRDefault="00D5164A" w:rsidP="00D5164A">
      <w:pPr>
        <w:shd w:val="clear" w:color="auto" w:fill="FFFFFF"/>
        <w:autoSpaceDE w:val="0"/>
        <w:autoSpaceDN w:val="0"/>
        <w:adjustRightInd w:val="0"/>
        <w:spacing w:after="0" w:line="240" w:lineRule="auto"/>
        <w:jc w:val="center"/>
        <w:rPr>
          <w:rFonts w:ascii="Times New Roman" w:hAnsi="Times New Roman"/>
          <w:b/>
          <w:i/>
          <w:sz w:val="24"/>
          <w:szCs w:val="24"/>
          <w:lang w:val="uk-UA"/>
        </w:rPr>
      </w:pPr>
    </w:p>
    <w:p w:rsidR="00D5164A" w:rsidRPr="00CE7177"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7177">
        <w:rPr>
          <w:rFonts w:ascii="Times New Roman" w:hAnsi="Times New Roman"/>
          <w:b/>
          <w:iCs/>
          <w:sz w:val="24"/>
          <w:szCs w:val="24"/>
          <w:lang w:val="uk-UA"/>
        </w:rPr>
        <w:t>Критерії оцінювання модульної контрольної роботи</w:t>
      </w:r>
    </w:p>
    <w:p w:rsidR="00D5164A" w:rsidRDefault="00D5164A" w:rsidP="00D5164A">
      <w:pPr>
        <w:shd w:val="clear" w:color="auto" w:fill="FFFFFF"/>
        <w:autoSpaceDE w:val="0"/>
        <w:autoSpaceDN w:val="0"/>
        <w:adjustRightInd w:val="0"/>
        <w:spacing w:after="0" w:line="240" w:lineRule="auto"/>
        <w:jc w:val="center"/>
        <w:rPr>
          <w:rFonts w:ascii="Times New Roman" w:hAnsi="Times New Roman"/>
          <w:iCs/>
          <w:sz w:val="24"/>
          <w:szCs w:val="24"/>
          <w:lang w:val="uk-UA"/>
        </w:rPr>
      </w:pPr>
    </w:p>
    <w:p w:rsidR="00D90BA9" w:rsidRDefault="00D90BA9" w:rsidP="00D90BA9">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lastRenderedPageBreak/>
        <w:t>Оцінка «відмінно» (А) виставляється, коли студент дає абсолютно правильні відповіді на</w:t>
      </w:r>
      <w:r w:rsidRPr="000635C3">
        <w:rPr>
          <w:color w:val="000000"/>
          <w:lang w:val="ru-RU"/>
        </w:rPr>
        <w:br/>
      </w:r>
      <w:r w:rsidRPr="000635C3">
        <w:rPr>
          <w:rFonts w:ascii="Times New Roman" w:hAnsi="Times New Roman"/>
          <w:color w:val="000000"/>
          <w:sz w:val="24"/>
          <w:szCs w:val="24"/>
          <w:lang w:val="ru-RU"/>
        </w:rPr>
        <w:t>теоретичні питання з викладенням оригінальних висновків, отриманих на основі програмного,</w:t>
      </w:r>
      <w:r w:rsidRPr="000635C3">
        <w:rPr>
          <w:color w:val="000000"/>
          <w:lang w:val="ru-RU"/>
        </w:rPr>
        <w:br/>
      </w:r>
      <w:r w:rsidRPr="000635C3">
        <w:rPr>
          <w:rFonts w:ascii="Times New Roman" w:hAnsi="Times New Roman"/>
          <w:color w:val="000000"/>
          <w:sz w:val="24"/>
          <w:szCs w:val="24"/>
          <w:lang w:val="ru-RU"/>
        </w:rPr>
        <w:t>додаткового матеріалу та нормативних документі</w:t>
      </w:r>
      <w:proofErr w:type="gramStart"/>
      <w:r w:rsidRPr="000635C3">
        <w:rPr>
          <w:rFonts w:ascii="Times New Roman" w:hAnsi="Times New Roman"/>
          <w:color w:val="000000"/>
          <w:sz w:val="24"/>
          <w:szCs w:val="24"/>
          <w:lang w:val="ru-RU"/>
        </w:rPr>
        <w:t>в</w:t>
      </w:r>
      <w:proofErr w:type="gramEnd"/>
      <w:r w:rsidRPr="000635C3">
        <w:rPr>
          <w:rFonts w:ascii="Times New Roman" w:hAnsi="Times New Roman"/>
          <w:color w:val="000000"/>
          <w:sz w:val="24"/>
          <w:szCs w:val="24"/>
          <w:lang w:val="ru-RU"/>
        </w:rPr>
        <w:t>. При виконанні практичного завдання студент</w:t>
      </w:r>
      <w:r>
        <w:rPr>
          <w:color w:val="000000"/>
          <w:lang w:val="ru-RU"/>
        </w:rPr>
        <w:t xml:space="preserve"> </w:t>
      </w:r>
      <w:r w:rsidRPr="000635C3">
        <w:rPr>
          <w:rFonts w:ascii="Times New Roman" w:hAnsi="Times New Roman"/>
          <w:color w:val="000000"/>
          <w:sz w:val="24"/>
          <w:szCs w:val="24"/>
          <w:lang w:val="ru-RU"/>
        </w:rPr>
        <w:t>застосовує системні знання навчального матеріалу, передбачені навчальною програмою.</w:t>
      </w:r>
    </w:p>
    <w:p w:rsidR="00D90BA9" w:rsidRDefault="00D90BA9" w:rsidP="00D90BA9">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Оцінка «добре» (В) виставляється студенту, який повністю розкрив теоретичні питання на</w:t>
      </w:r>
      <w:r>
        <w:rPr>
          <w:color w:val="000000"/>
          <w:lang w:val="ru-RU"/>
        </w:rPr>
        <w:t xml:space="preserve"> </w:t>
      </w:r>
      <w:r w:rsidRPr="000635C3">
        <w:rPr>
          <w:rFonts w:ascii="Times New Roman" w:hAnsi="Times New Roman"/>
          <w:color w:val="000000"/>
          <w:sz w:val="24"/>
          <w:szCs w:val="24"/>
          <w:lang w:val="ru-RU"/>
        </w:rPr>
        <w:t xml:space="preserve">основі програмного та додаткового </w:t>
      </w:r>
      <w:proofErr w:type="gramStart"/>
      <w:r w:rsidRPr="000635C3">
        <w:rPr>
          <w:rFonts w:ascii="Times New Roman" w:hAnsi="Times New Roman"/>
          <w:color w:val="000000"/>
          <w:sz w:val="24"/>
          <w:szCs w:val="24"/>
          <w:lang w:val="ru-RU"/>
        </w:rPr>
        <w:t>матер</w:t>
      </w:r>
      <w:proofErr w:type="gramEnd"/>
      <w:r w:rsidRPr="000635C3">
        <w:rPr>
          <w:rFonts w:ascii="Times New Roman" w:hAnsi="Times New Roman"/>
          <w:color w:val="000000"/>
          <w:sz w:val="24"/>
          <w:szCs w:val="24"/>
          <w:lang w:val="ru-RU"/>
        </w:rPr>
        <w:t>іалу. При виконанні практичних завдань студент</w:t>
      </w:r>
      <w:r w:rsidRPr="000635C3">
        <w:rPr>
          <w:color w:val="000000"/>
          <w:lang w:val="ru-RU"/>
        </w:rPr>
        <w:br/>
      </w:r>
      <w:r w:rsidRPr="000635C3">
        <w:rPr>
          <w:rFonts w:ascii="Times New Roman" w:hAnsi="Times New Roman"/>
          <w:color w:val="000000"/>
          <w:sz w:val="24"/>
          <w:szCs w:val="24"/>
          <w:lang w:val="ru-RU"/>
        </w:rPr>
        <w:t>застосовує узагальнені знання навчального матеріалу, передбачені навчальною програмою.</w:t>
      </w:r>
    </w:p>
    <w:p w:rsidR="00D90BA9" w:rsidRDefault="00D90BA9" w:rsidP="00D90BA9">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Оцінка «добре» (С) виставляється студенту, який повністю розкрив теоретичні питання, а</w:t>
      </w:r>
      <w:r>
        <w:rPr>
          <w:color w:val="000000"/>
          <w:lang w:val="ru-RU"/>
        </w:rPr>
        <w:t xml:space="preserve"> </w:t>
      </w:r>
      <w:r w:rsidRPr="000635C3">
        <w:rPr>
          <w:rFonts w:ascii="Times New Roman" w:hAnsi="Times New Roman"/>
          <w:color w:val="000000"/>
          <w:sz w:val="24"/>
          <w:szCs w:val="24"/>
          <w:lang w:val="ru-RU"/>
        </w:rPr>
        <w:t xml:space="preserve">програмний </w:t>
      </w:r>
      <w:proofErr w:type="gramStart"/>
      <w:r w:rsidRPr="000635C3">
        <w:rPr>
          <w:rFonts w:ascii="Times New Roman" w:hAnsi="Times New Roman"/>
          <w:color w:val="000000"/>
          <w:sz w:val="24"/>
          <w:szCs w:val="24"/>
          <w:lang w:val="ru-RU"/>
        </w:rPr>
        <w:t>матер</w:t>
      </w:r>
      <w:proofErr w:type="gramEnd"/>
      <w:r w:rsidRPr="000635C3">
        <w:rPr>
          <w:rFonts w:ascii="Times New Roman" w:hAnsi="Times New Roman"/>
          <w:color w:val="000000"/>
          <w:sz w:val="24"/>
          <w:szCs w:val="24"/>
          <w:lang w:val="ru-RU"/>
        </w:rPr>
        <w:t>іал викладено у відповідності до вимог. Практичні завдання виконані в цілому</w:t>
      </w:r>
      <w:r>
        <w:rPr>
          <w:color w:val="000000"/>
          <w:lang w:val="ru-RU"/>
        </w:rPr>
        <w:t xml:space="preserve"> </w:t>
      </w:r>
      <w:r w:rsidRPr="000635C3">
        <w:rPr>
          <w:rFonts w:ascii="Times New Roman" w:hAnsi="Times New Roman"/>
          <w:color w:val="000000"/>
          <w:sz w:val="24"/>
          <w:szCs w:val="24"/>
          <w:lang w:val="ru-RU"/>
        </w:rPr>
        <w:t>правильно, але мають місце окремі неточності.</w:t>
      </w:r>
    </w:p>
    <w:p w:rsidR="00D90BA9" w:rsidRDefault="00D90BA9" w:rsidP="00D90BA9">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Оцінка «задовільно» (</w:t>
      </w:r>
      <w:r w:rsidRPr="000635C3">
        <w:rPr>
          <w:rFonts w:ascii="Times New Roman" w:hAnsi="Times New Roman"/>
          <w:color w:val="000000"/>
          <w:sz w:val="24"/>
          <w:szCs w:val="24"/>
        </w:rPr>
        <w:t>D</w:t>
      </w:r>
      <w:r w:rsidRPr="000635C3">
        <w:rPr>
          <w:rFonts w:ascii="Times New Roman" w:hAnsi="Times New Roman"/>
          <w:color w:val="000000"/>
          <w:sz w:val="24"/>
          <w:szCs w:val="24"/>
          <w:lang w:val="ru-RU"/>
        </w:rPr>
        <w:t>) виставляється, коли студент розкрив теоретичні питання, проте</w:t>
      </w:r>
      <w:r w:rsidRPr="000635C3">
        <w:rPr>
          <w:color w:val="000000"/>
          <w:lang w:val="ru-RU"/>
        </w:rPr>
        <w:br/>
      </w:r>
      <w:r w:rsidRPr="000635C3">
        <w:rPr>
          <w:rFonts w:ascii="Times New Roman" w:hAnsi="Times New Roman"/>
          <w:color w:val="000000"/>
          <w:sz w:val="24"/>
          <w:szCs w:val="24"/>
          <w:lang w:val="ru-RU"/>
        </w:rPr>
        <w:t xml:space="preserve">при викладенні програмного </w:t>
      </w:r>
      <w:proofErr w:type="gramStart"/>
      <w:r w:rsidRPr="000635C3">
        <w:rPr>
          <w:rFonts w:ascii="Times New Roman" w:hAnsi="Times New Roman"/>
          <w:color w:val="000000"/>
          <w:sz w:val="24"/>
          <w:szCs w:val="24"/>
          <w:lang w:val="ru-RU"/>
        </w:rPr>
        <w:t>матеріалу допущен</w:t>
      </w:r>
      <w:proofErr w:type="gramEnd"/>
      <w:r w:rsidRPr="000635C3">
        <w:rPr>
          <w:rFonts w:ascii="Times New Roman" w:hAnsi="Times New Roman"/>
          <w:color w:val="000000"/>
          <w:sz w:val="24"/>
          <w:szCs w:val="24"/>
          <w:lang w:val="ru-RU"/>
        </w:rPr>
        <w:t>і окремі помилки. При виконанні практичних</w:t>
      </w:r>
      <w:r w:rsidRPr="000635C3">
        <w:rPr>
          <w:color w:val="000000"/>
          <w:lang w:val="ru-RU"/>
        </w:rPr>
        <w:br/>
      </w:r>
      <w:r w:rsidRPr="000635C3">
        <w:rPr>
          <w:rFonts w:ascii="Times New Roman" w:hAnsi="Times New Roman"/>
          <w:color w:val="000000"/>
          <w:sz w:val="24"/>
          <w:szCs w:val="24"/>
          <w:lang w:val="ru-RU"/>
        </w:rPr>
        <w:t xml:space="preserve">завдань студент </w:t>
      </w:r>
      <w:proofErr w:type="gramStart"/>
      <w:r w:rsidRPr="000635C3">
        <w:rPr>
          <w:rFonts w:ascii="Times New Roman" w:hAnsi="Times New Roman"/>
          <w:color w:val="000000"/>
          <w:sz w:val="24"/>
          <w:szCs w:val="24"/>
          <w:lang w:val="ru-RU"/>
        </w:rPr>
        <w:t>припускається</w:t>
      </w:r>
      <w:proofErr w:type="gramEnd"/>
      <w:r w:rsidRPr="000635C3">
        <w:rPr>
          <w:rFonts w:ascii="Times New Roman" w:hAnsi="Times New Roman"/>
          <w:color w:val="000000"/>
          <w:sz w:val="24"/>
          <w:szCs w:val="24"/>
          <w:lang w:val="ru-RU"/>
        </w:rPr>
        <w:t xml:space="preserve"> помилок через недостатнє розуміння програмного матеріалу.</w:t>
      </w:r>
    </w:p>
    <w:p w:rsidR="00D90BA9" w:rsidRDefault="00D90BA9" w:rsidP="00D90BA9">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Оцінка «задовільно» (</w:t>
      </w:r>
      <w:r w:rsidRPr="000635C3">
        <w:rPr>
          <w:rFonts w:ascii="Times New Roman" w:hAnsi="Times New Roman"/>
          <w:color w:val="000000"/>
          <w:sz w:val="24"/>
          <w:szCs w:val="24"/>
        </w:rPr>
        <w:t>E</w:t>
      </w:r>
      <w:r w:rsidRPr="000635C3">
        <w:rPr>
          <w:rFonts w:ascii="Times New Roman" w:hAnsi="Times New Roman"/>
          <w:color w:val="000000"/>
          <w:sz w:val="24"/>
          <w:szCs w:val="24"/>
          <w:lang w:val="ru-RU"/>
        </w:rPr>
        <w:t>) виставляється, коли студент неповністю розкрив теоретичні</w:t>
      </w:r>
      <w:r w:rsidRPr="000635C3">
        <w:rPr>
          <w:color w:val="000000"/>
          <w:lang w:val="ru-RU"/>
        </w:rPr>
        <w:br/>
      </w:r>
      <w:r w:rsidRPr="000635C3">
        <w:rPr>
          <w:rFonts w:ascii="Times New Roman" w:hAnsi="Times New Roman"/>
          <w:color w:val="000000"/>
          <w:sz w:val="24"/>
          <w:szCs w:val="24"/>
          <w:lang w:val="ru-RU"/>
        </w:rPr>
        <w:t xml:space="preserve">питання, відповідь </w:t>
      </w:r>
      <w:proofErr w:type="gramStart"/>
      <w:r w:rsidRPr="000635C3">
        <w:rPr>
          <w:rFonts w:ascii="Times New Roman" w:hAnsi="Times New Roman"/>
          <w:color w:val="000000"/>
          <w:sz w:val="24"/>
          <w:szCs w:val="24"/>
          <w:lang w:val="ru-RU"/>
        </w:rPr>
        <w:t>містить</w:t>
      </w:r>
      <w:proofErr w:type="gramEnd"/>
      <w:r w:rsidRPr="000635C3">
        <w:rPr>
          <w:rFonts w:ascii="Times New Roman" w:hAnsi="Times New Roman"/>
          <w:color w:val="000000"/>
          <w:sz w:val="24"/>
          <w:szCs w:val="24"/>
          <w:lang w:val="ru-RU"/>
        </w:rPr>
        <w:t xml:space="preserve"> суттєві помилки. При виконанні практичних завдань студент</w:t>
      </w:r>
      <w:r w:rsidRPr="000635C3">
        <w:rPr>
          <w:color w:val="000000"/>
          <w:lang w:val="ru-RU"/>
        </w:rPr>
        <w:br/>
      </w:r>
      <w:proofErr w:type="gramStart"/>
      <w:r w:rsidRPr="000635C3">
        <w:rPr>
          <w:rFonts w:ascii="Times New Roman" w:hAnsi="Times New Roman"/>
          <w:color w:val="000000"/>
          <w:sz w:val="24"/>
          <w:szCs w:val="24"/>
          <w:lang w:val="ru-RU"/>
        </w:rPr>
        <w:t>припускається</w:t>
      </w:r>
      <w:proofErr w:type="gramEnd"/>
      <w:r w:rsidRPr="000635C3">
        <w:rPr>
          <w:rFonts w:ascii="Times New Roman" w:hAnsi="Times New Roman"/>
          <w:color w:val="000000"/>
          <w:sz w:val="24"/>
          <w:szCs w:val="24"/>
          <w:lang w:val="ru-RU"/>
        </w:rPr>
        <w:t xml:space="preserve"> значних помилок, а виконання завдань викликає значні труднощі у студента.</w:t>
      </w:r>
    </w:p>
    <w:p w:rsidR="00D90BA9" w:rsidRDefault="00D90BA9" w:rsidP="00D90BA9">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Оцінка «незадовільно» (</w:t>
      </w:r>
      <w:r w:rsidRPr="000635C3">
        <w:rPr>
          <w:rFonts w:ascii="Times New Roman" w:hAnsi="Times New Roman"/>
          <w:color w:val="000000"/>
          <w:sz w:val="24"/>
          <w:szCs w:val="24"/>
        </w:rPr>
        <w:t>FX</w:t>
      </w:r>
      <w:r w:rsidRPr="000635C3">
        <w:rPr>
          <w:rFonts w:ascii="Times New Roman" w:hAnsi="Times New Roman"/>
          <w:color w:val="000000"/>
          <w:sz w:val="24"/>
          <w:szCs w:val="24"/>
          <w:lang w:val="ru-RU"/>
        </w:rPr>
        <w:t>) виставляється студенту, який не розкрив теоретичні питання</w:t>
      </w:r>
      <w:r w:rsidRPr="000635C3">
        <w:rPr>
          <w:color w:val="000000"/>
          <w:lang w:val="ru-RU"/>
        </w:rPr>
        <w:br/>
      </w:r>
      <w:r w:rsidRPr="000635C3">
        <w:rPr>
          <w:rFonts w:ascii="Times New Roman" w:hAnsi="Times New Roman"/>
          <w:color w:val="000000"/>
          <w:sz w:val="24"/>
          <w:szCs w:val="24"/>
          <w:lang w:val="ru-RU"/>
        </w:rPr>
        <w:t>і не може виконати практичні завдання. Як правило такий студент виявляє здатність до</w:t>
      </w:r>
      <w:r>
        <w:rPr>
          <w:color w:val="000000"/>
          <w:lang w:val="ru-RU"/>
        </w:rPr>
        <w:t xml:space="preserve"> </w:t>
      </w:r>
      <w:r w:rsidRPr="000635C3">
        <w:rPr>
          <w:rFonts w:ascii="Times New Roman" w:hAnsi="Times New Roman"/>
          <w:color w:val="000000"/>
          <w:sz w:val="24"/>
          <w:szCs w:val="24"/>
          <w:lang w:val="ru-RU"/>
        </w:rPr>
        <w:t xml:space="preserve">викладення думки лише на елементарному </w:t>
      </w:r>
      <w:proofErr w:type="gramStart"/>
      <w:r w:rsidRPr="000635C3">
        <w:rPr>
          <w:rFonts w:ascii="Times New Roman" w:hAnsi="Times New Roman"/>
          <w:color w:val="000000"/>
          <w:sz w:val="24"/>
          <w:szCs w:val="24"/>
          <w:lang w:val="ru-RU"/>
        </w:rPr>
        <w:t>р</w:t>
      </w:r>
      <w:proofErr w:type="gramEnd"/>
      <w:r w:rsidRPr="000635C3">
        <w:rPr>
          <w:rFonts w:ascii="Times New Roman" w:hAnsi="Times New Roman"/>
          <w:color w:val="000000"/>
          <w:sz w:val="24"/>
          <w:szCs w:val="24"/>
          <w:lang w:val="ru-RU"/>
        </w:rPr>
        <w:t>івні.</w:t>
      </w:r>
    </w:p>
    <w:p w:rsidR="00D90BA9" w:rsidRDefault="00D90BA9" w:rsidP="00D90BA9">
      <w:pPr>
        <w:shd w:val="clear" w:color="auto" w:fill="FFFFFF"/>
        <w:autoSpaceDE w:val="0"/>
        <w:autoSpaceDN w:val="0"/>
        <w:adjustRightInd w:val="0"/>
        <w:spacing w:after="0" w:line="240" w:lineRule="auto"/>
        <w:ind w:firstLine="708"/>
        <w:jc w:val="both"/>
        <w:rPr>
          <w:rFonts w:ascii="Times New Roman" w:hAnsi="Times New Roman"/>
          <w:color w:val="000000"/>
          <w:sz w:val="24"/>
          <w:szCs w:val="24"/>
          <w:lang w:val="ru-RU"/>
        </w:rPr>
      </w:pPr>
      <w:r w:rsidRPr="000635C3">
        <w:rPr>
          <w:rFonts w:ascii="Times New Roman" w:hAnsi="Times New Roman"/>
          <w:color w:val="000000"/>
          <w:sz w:val="24"/>
          <w:szCs w:val="24"/>
          <w:lang w:val="ru-RU"/>
        </w:rPr>
        <w:t>Оцінка «незадовільно» (</w:t>
      </w:r>
      <w:r w:rsidRPr="000635C3">
        <w:rPr>
          <w:rFonts w:ascii="Times New Roman" w:hAnsi="Times New Roman"/>
          <w:color w:val="000000"/>
          <w:sz w:val="24"/>
          <w:szCs w:val="24"/>
        </w:rPr>
        <w:t>F</w:t>
      </w:r>
      <w:r w:rsidRPr="000635C3">
        <w:rPr>
          <w:rFonts w:ascii="Times New Roman" w:hAnsi="Times New Roman"/>
          <w:color w:val="000000"/>
          <w:sz w:val="24"/>
          <w:szCs w:val="24"/>
          <w:lang w:val="ru-RU"/>
        </w:rPr>
        <w:t>) виставляється студенту, який не виконав навчальну програму</w:t>
      </w:r>
      <w:r w:rsidRPr="000635C3">
        <w:rPr>
          <w:color w:val="000000"/>
          <w:lang w:val="ru-RU"/>
        </w:rPr>
        <w:br/>
      </w:r>
      <w:r w:rsidRPr="000635C3">
        <w:rPr>
          <w:rFonts w:ascii="Times New Roman" w:hAnsi="Times New Roman"/>
          <w:color w:val="000000"/>
          <w:sz w:val="24"/>
          <w:szCs w:val="24"/>
          <w:lang w:val="ru-RU"/>
        </w:rPr>
        <w:t>або якийсь елемент її складової, має фрагментарні знання, які не дозволяють розкрити теоретичні</w:t>
      </w:r>
      <w:r>
        <w:rPr>
          <w:color w:val="000000"/>
          <w:lang w:val="ru-RU"/>
        </w:rPr>
        <w:t xml:space="preserve"> </w:t>
      </w:r>
      <w:r w:rsidRPr="000635C3">
        <w:rPr>
          <w:rFonts w:ascii="Times New Roman" w:hAnsi="Times New Roman"/>
          <w:color w:val="000000"/>
          <w:sz w:val="24"/>
          <w:szCs w:val="24"/>
          <w:lang w:val="ru-RU"/>
        </w:rPr>
        <w:t>питання і виконати практичні завдання. Такий студент не може викласти свою думку навіть на</w:t>
      </w:r>
      <w:r>
        <w:rPr>
          <w:color w:val="000000"/>
          <w:lang w:val="ru-RU"/>
        </w:rPr>
        <w:t xml:space="preserve"> </w:t>
      </w:r>
      <w:r w:rsidRPr="000635C3">
        <w:rPr>
          <w:rFonts w:ascii="Times New Roman" w:hAnsi="Times New Roman"/>
          <w:color w:val="000000"/>
          <w:sz w:val="24"/>
          <w:szCs w:val="24"/>
          <w:lang w:val="ru-RU"/>
        </w:rPr>
        <w:t xml:space="preserve">елементарному </w:t>
      </w:r>
      <w:proofErr w:type="gramStart"/>
      <w:r w:rsidRPr="000635C3">
        <w:rPr>
          <w:rFonts w:ascii="Times New Roman" w:hAnsi="Times New Roman"/>
          <w:color w:val="000000"/>
          <w:sz w:val="24"/>
          <w:szCs w:val="24"/>
          <w:lang w:val="ru-RU"/>
        </w:rPr>
        <w:t>р</w:t>
      </w:r>
      <w:proofErr w:type="gramEnd"/>
      <w:r w:rsidRPr="000635C3">
        <w:rPr>
          <w:rFonts w:ascii="Times New Roman" w:hAnsi="Times New Roman"/>
          <w:color w:val="000000"/>
          <w:sz w:val="24"/>
          <w:szCs w:val="24"/>
          <w:lang w:val="ru-RU"/>
        </w:rPr>
        <w:t xml:space="preserve">івні. </w:t>
      </w:r>
    </w:p>
    <w:p w:rsidR="00D90BA9" w:rsidRDefault="00D90BA9" w:rsidP="00D90BA9">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За результатами контролю знань студентів, дозволяється виставлення</w:t>
      </w:r>
      <w:r>
        <w:rPr>
          <w:color w:val="000000"/>
          <w:lang w:val="ru-RU"/>
        </w:rPr>
        <w:t xml:space="preserve"> </w:t>
      </w:r>
      <w:r w:rsidRPr="000635C3">
        <w:rPr>
          <w:rFonts w:ascii="Times New Roman" w:hAnsi="Times New Roman"/>
          <w:color w:val="000000"/>
          <w:sz w:val="24"/>
          <w:szCs w:val="24"/>
          <w:lang w:val="ru-RU"/>
        </w:rPr>
        <w:t xml:space="preserve">оцінки (без </w:t>
      </w:r>
      <w:proofErr w:type="gramStart"/>
      <w:r w:rsidRPr="000635C3">
        <w:rPr>
          <w:rFonts w:ascii="Times New Roman" w:hAnsi="Times New Roman"/>
          <w:color w:val="000000"/>
          <w:sz w:val="24"/>
          <w:szCs w:val="24"/>
          <w:lang w:val="ru-RU"/>
        </w:rPr>
        <w:t>п</w:t>
      </w:r>
      <w:proofErr w:type="gramEnd"/>
      <w:r w:rsidRPr="000635C3">
        <w:rPr>
          <w:rFonts w:ascii="Times New Roman" w:hAnsi="Times New Roman"/>
          <w:color w:val="000000"/>
          <w:sz w:val="24"/>
          <w:szCs w:val="24"/>
          <w:lang w:val="ru-RU"/>
        </w:rPr>
        <w:t>ідсумкового іспиту) – «відмінно», «добре», та «задовільно». Студент має право</w:t>
      </w:r>
      <w:r>
        <w:rPr>
          <w:color w:val="000000"/>
          <w:lang w:val="ru-RU"/>
        </w:rPr>
        <w:t xml:space="preserve"> </w:t>
      </w:r>
      <w:proofErr w:type="gramStart"/>
      <w:r w:rsidRPr="000635C3">
        <w:rPr>
          <w:rFonts w:ascii="Times New Roman" w:hAnsi="Times New Roman"/>
          <w:color w:val="000000"/>
          <w:sz w:val="24"/>
          <w:szCs w:val="24"/>
          <w:lang w:val="ru-RU"/>
        </w:rPr>
        <w:t>п</w:t>
      </w:r>
      <w:proofErr w:type="gramEnd"/>
      <w:r w:rsidRPr="000635C3">
        <w:rPr>
          <w:rFonts w:ascii="Times New Roman" w:hAnsi="Times New Roman"/>
          <w:color w:val="000000"/>
          <w:sz w:val="24"/>
          <w:szCs w:val="24"/>
          <w:lang w:val="ru-RU"/>
        </w:rPr>
        <w:t>ідвищити оцінку, складаючи залік.</w:t>
      </w:r>
      <w:r>
        <w:rPr>
          <w:color w:val="000000"/>
          <w:lang w:val="ru-RU"/>
        </w:rPr>
        <w:t xml:space="preserve"> </w:t>
      </w:r>
    </w:p>
    <w:p w:rsidR="00D90BA9" w:rsidRPr="000635C3" w:rsidRDefault="00D90BA9" w:rsidP="00D90BA9">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 xml:space="preserve">Шкала оцінювання: «відмінно» – А (90-100); «добре» – В (82-89), С (74-81); «задовільно» – </w:t>
      </w:r>
      <w:r w:rsidRPr="000635C3">
        <w:rPr>
          <w:rFonts w:ascii="Times New Roman" w:hAnsi="Times New Roman"/>
          <w:color w:val="000000"/>
          <w:sz w:val="24"/>
          <w:szCs w:val="24"/>
        </w:rPr>
        <w:t>D</w:t>
      </w:r>
      <w:r w:rsidRPr="000635C3">
        <w:rPr>
          <w:rFonts w:ascii="Times New Roman" w:hAnsi="Times New Roman"/>
          <w:color w:val="000000"/>
          <w:sz w:val="24"/>
          <w:szCs w:val="24"/>
          <w:lang w:val="ru-RU"/>
        </w:rPr>
        <w:t xml:space="preserve"> (64-</w:t>
      </w:r>
      <w:r>
        <w:rPr>
          <w:color w:val="000000"/>
          <w:lang w:val="ru-RU"/>
        </w:rPr>
        <w:t xml:space="preserve"> </w:t>
      </w:r>
      <w:r w:rsidRPr="000635C3">
        <w:rPr>
          <w:rFonts w:ascii="Times New Roman" w:hAnsi="Times New Roman"/>
          <w:color w:val="000000"/>
          <w:sz w:val="24"/>
          <w:szCs w:val="24"/>
          <w:lang w:val="ru-RU"/>
        </w:rPr>
        <w:t xml:space="preserve">73), Е (60-63); «незадовільно» – </w:t>
      </w:r>
      <w:r w:rsidRPr="000635C3">
        <w:rPr>
          <w:rFonts w:ascii="Times New Roman" w:hAnsi="Times New Roman"/>
          <w:color w:val="000000"/>
          <w:sz w:val="24"/>
          <w:szCs w:val="24"/>
        </w:rPr>
        <w:t>FX</w:t>
      </w:r>
      <w:r w:rsidRPr="000635C3">
        <w:rPr>
          <w:rFonts w:ascii="Times New Roman" w:hAnsi="Times New Roman"/>
          <w:color w:val="000000"/>
          <w:sz w:val="24"/>
          <w:szCs w:val="24"/>
          <w:lang w:val="ru-RU"/>
        </w:rPr>
        <w:t xml:space="preserve"> (35-59), </w:t>
      </w:r>
      <w:r w:rsidRPr="000635C3">
        <w:rPr>
          <w:rFonts w:ascii="Times New Roman" w:hAnsi="Times New Roman"/>
          <w:color w:val="000000"/>
          <w:sz w:val="24"/>
          <w:szCs w:val="24"/>
        </w:rPr>
        <w:t>F</w:t>
      </w:r>
      <w:r w:rsidRPr="000635C3">
        <w:rPr>
          <w:rFonts w:ascii="Times New Roman" w:hAnsi="Times New Roman"/>
          <w:color w:val="000000"/>
          <w:sz w:val="24"/>
          <w:szCs w:val="24"/>
          <w:lang w:val="ru-RU"/>
        </w:rPr>
        <w:t xml:space="preserve"> (0-34).</w:t>
      </w:r>
    </w:p>
    <w:p w:rsidR="00D5164A" w:rsidRPr="00D90BA9" w:rsidRDefault="00D5164A" w:rsidP="00D5164A">
      <w:pPr>
        <w:autoSpaceDE w:val="0"/>
        <w:autoSpaceDN w:val="0"/>
        <w:adjustRightInd w:val="0"/>
        <w:spacing w:after="0" w:line="240" w:lineRule="auto"/>
        <w:jc w:val="center"/>
        <w:rPr>
          <w:rFonts w:ascii="Times New Roman" w:eastAsia="Calibri" w:hAnsi="Times New Roman"/>
          <w:b/>
          <w:iCs/>
          <w:color w:val="000000"/>
          <w:sz w:val="24"/>
          <w:szCs w:val="24"/>
          <w:lang w:val="ru-RU"/>
        </w:rPr>
      </w:pPr>
    </w:p>
    <w:p w:rsidR="00D5164A" w:rsidRPr="00287AAF" w:rsidRDefault="00D5164A" w:rsidP="00D5164A">
      <w:pPr>
        <w:shd w:val="clear" w:color="auto" w:fill="FFFFFF"/>
        <w:autoSpaceDE w:val="0"/>
        <w:autoSpaceDN w:val="0"/>
        <w:adjustRightInd w:val="0"/>
        <w:spacing w:after="0" w:line="240" w:lineRule="auto"/>
        <w:jc w:val="center"/>
        <w:rPr>
          <w:rFonts w:ascii="Times New Roman" w:hAnsi="Times New Roman"/>
          <w:sz w:val="24"/>
          <w:szCs w:val="24"/>
          <w:lang w:val="uk-UA"/>
        </w:rPr>
      </w:pPr>
    </w:p>
    <w:p w:rsidR="00D5164A"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7177">
        <w:rPr>
          <w:rFonts w:ascii="Times New Roman" w:hAnsi="Times New Roman"/>
          <w:b/>
          <w:iCs/>
          <w:sz w:val="24"/>
          <w:szCs w:val="24"/>
          <w:lang w:val="uk-UA"/>
        </w:rPr>
        <w:t>Критерії оцінюва</w:t>
      </w:r>
      <w:r>
        <w:rPr>
          <w:rFonts w:ascii="Times New Roman" w:hAnsi="Times New Roman"/>
          <w:b/>
          <w:iCs/>
          <w:sz w:val="24"/>
          <w:szCs w:val="24"/>
          <w:lang w:val="uk-UA"/>
        </w:rPr>
        <w:t xml:space="preserve">ння підсумкового </w:t>
      </w:r>
      <w:r w:rsidR="00493D0E">
        <w:rPr>
          <w:rFonts w:ascii="Times New Roman" w:hAnsi="Times New Roman"/>
          <w:b/>
          <w:iCs/>
          <w:sz w:val="24"/>
          <w:szCs w:val="24"/>
          <w:lang w:val="uk-UA"/>
        </w:rPr>
        <w:t xml:space="preserve">семестрового </w:t>
      </w:r>
      <w:r>
        <w:rPr>
          <w:rFonts w:ascii="Times New Roman" w:hAnsi="Times New Roman"/>
          <w:b/>
          <w:iCs/>
          <w:sz w:val="24"/>
          <w:szCs w:val="24"/>
          <w:lang w:val="uk-UA"/>
        </w:rPr>
        <w:t>контролю</w:t>
      </w:r>
    </w:p>
    <w:p w:rsidR="00D5164A" w:rsidRPr="00160D30" w:rsidRDefault="00160D30" w:rsidP="00160D30">
      <w:pPr>
        <w:shd w:val="clear" w:color="auto" w:fill="FFFFFF"/>
        <w:autoSpaceDE w:val="0"/>
        <w:autoSpaceDN w:val="0"/>
        <w:adjustRightInd w:val="0"/>
        <w:spacing w:after="0" w:line="240" w:lineRule="auto"/>
        <w:jc w:val="both"/>
        <w:rPr>
          <w:rFonts w:ascii="Times New Roman" w:hAnsi="Times New Roman"/>
          <w:lang w:val="ru-RU"/>
        </w:rPr>
      </w:pPr>
      <w:proofErr w:type="gramStart"/>
      <w:r>
        <w:rPr>
          <w:rFonts w:ascii="Times New Roman" w:hAnsi="Times New Roman"/>
          <w:lang w:val="ru-RU"/>
        </w:rPr>
        <w:t>П</w:t>
      </w:r>
      <w:proofErr w:type="gramEnd"/>
      <w:r>
        <w:rPr>
          <w:rFonts w:ascii="Times New Roman" w:hAnsi="Times New Roman"/>
          <w:lang w:val="ru-RU"/>
        </w:rPr>
        <w:t xml:space="preserve">ідсумковий контроль проводиться у формі заліку. </w:t>
      </w:r>
      <w:r w:rsidRPr="00160D30">
        <w:rPr>
          <w:rFonts w:ascii="Times New Roman" w:hAnsi="Times New Roman"/>
          <w:lang w:val="ru-RU"/>
        </w:rPr>
        <w:t xml:space="preserve">Знання здобувачів вищої освіти оцінюються за </w:t>
      </w:r>
      <w:proofErr w:type="gramStart"/>
      <w:r w:rsidRPr="00160D30">
        <w:rPr>
          <w:rFonts w:ascii="Times New Roman" w:hAnsi="Times New Roman"/>
          <w:lang w:val="ru-RU"/>
        </w:rPr>
        <w:t>такими</w:t>
      </w:r>
      <w:proofErr w:type="gramEnd"/>
      <w:r w:rsidRPr="00160D30">
        <w:rPr>
          <w:rFonts w:ascii="Times New Roman" w:hAnsi="Times New Roman"/>
          <w:lang w:val="ru-RU"/>
        </w:rPr>
        <w:t xml:space="preserve"> критеріям:</w:t>
      </w:r>
    </w:p>
    <w:p w:rsidR="00D5164A" w:rsidRPr="00160D30" w:rsidRDefault="00160D30" w:rsidP="00D5164A">
      <w:pPr>
        <w:shd w:val="clear" w:color="auto" w:fill="FFFFFF"/>
        <w:autoSpaceDE w:val="0"/>
        <w:autoSpaceDN w:val="0"/>
        <w:adjustRightInd w:val="0"/>
        <w:spacing w:after="0" w:line="240" w:lineRule="auto"/>
        <w:jc w:val="both"/>
        <w:rPr>
          <w:rFonts w:ascii="Times New Roman" w:hAnsi="Times New Roman"/>
          <w:iCs/>
          <w:sz w:val="24"/>
          <w:szCs w:val="24"/>
          <w:lang w:val="uk-UA"/>
        </w:rPr>
      </w:pPr>
      <w:r w:rsidRPr="00160D30">
        <w:rPr>
          <w:rFonts w:ascii="Times New Roman" w:hAnsi="Times New Roman"/>
          <w:lang w:val="ru-RU"/>
        </w:rPr>
        <w:t>• «відмінно» – здобувач вищої освіти твердо засвоїв теоретичний матеріал, глибоко і всебічно знає змі</w:t>
      </w:r>
      <w:proofErr w:type="gramStart"/>
      <w:r w:rsidRPr="00160D30">
        <w:rPr>
          <w:rFonts w:ascii="Times New Roman" w:hAnsi="Times New Roman"/>
          <w:lang w:val="ru-RU"/>
        </w:rPr>
        <w:t>ст</w:t>
      </w:r>
      <w:proofErr w:type="gramEnd"/>
      <w:r w:rsidRPr="00160D30">
        <w:rPr>
          <w:rFonts w:ascii="Times New Roman" w:hAnsi="Times New Roman"/>
          <w:lang w:val="ru-RU"/>
        </w:rPr>
        <w:t xml:space="preserve"> навчальної дисципліни, основні положення наукових першоджерел та рекомендованої літератури, логічно мислить і будує відповідь, вільно використовує набуті теоретичні знання при аналізі практичного матеріалу, висловлює своє становлення до тих чи інших проблем, демонструє високий рівень засвоєння практичних навичок; • «добре» – здобувач вищої освіти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w:t>
      </w:r>
      <w:proofErr w:type="gramStart"/>
      <w:r w:rsidRPr="00160D30">
        <w:rPr>
          <w:rFonts w:ascii="Times New Roman" w:hAnsi="Times New Roman"/>
          <w:lang w:val="ru-RU"/>
        </w:rPr>
        <w:t>припускається</w:t>
      </w:r>
      <w:proofErr w:type="gramEnd"/>
      <w:r w:rsidRPr="00160D30">
        <w:rPr>
          <w:rFonts w:ascii="Times New Roman" w:hAnsi="Times New Roman"/>
          <w:lang w:val="ru-RU"/>
        </w:rPr>
        <w:t xml:space="preserve"> певних неточностей і помилок у логіці викладу теоретичного змісту або при аналізі практичного; • «задовільно» – здобувач вищої освіти в основному опанував теоретичні знання навчальної дисципліни, орієнтується в першоджерелах та рекомендованій літературі, але непереконливо відповіда</w:t>
      </w:r>
      <w:proofErr w:type="gramStart"/>
      <w:r w:rsidRPr="00160D30">
        <w:rPr>
          <w:rFonts w:ascii="Times New Roman" w:hAnsi="Times New Roman"/>
          <w:lang w:val="ru-RU"/>
        </w:rPr>
        <w:t>є,</w:t>
      </w:r>
      <w:proofErr w:type="gramEnd"/>
      <w:r w:rsidRPr="00160D30">
        <w:rPr>
          <w:rFonts w:ascii="Times New Roman" w:hAnsi="Times New Roman"/>
          <w:lang w:val="ru-RU"/>
        </w:rPr>
        <w:t xml:space="preserve"> плутає поняття, додаткові питання викликають невпевненість або відсутність стабільних знань; відповідаючи на запитання практичного характеру, виявляє неточності у знаннях, не вміє оцінювати факти та явища, пов’язувати їх із майбутньою діяльністю; • «незадовільно» – здобувач вищої осві</w:t>
      </w:r>
      <w:proofErr w:type="gramStart"/>
      <w:r w:rsidRPr="00160D30">
        <w:rPr>
          <w:rFonts w:ascii="Times New Roman" w:hAnsi="Times New Roman"/>
          <w:lang w:val="ru-RU"/>
        </w:rPr>
        <w:t>ти не</w:t>
      </w:r>
      <w:proofErr w:type="gramEnd"/>
      <w:r w:rsidRPr="00160D30">
        <w:rPr>
          <w:rFonts w:ascii="Times New Roman" w:hAnsi="Times New Roman"/>
          <w:lang w:val="ru-RU"/>
        </w:rPr>
        <w:t xml:space="preserve"> опанував навчальний матеріал дисципліни, не знає наукових фактів, визначень, майже не орієнтується в першоджерелах та рекомендованій літературі; відсутнє наукове мислення, практичні навички не сформовані.</w:t>
      </w:r>
    </w:p>
    <w:p w:rsidR="007173B6" w:rsidRDefault="007173B6" w:rsidP="00A92956">
      <w:pPr>
        <w:spacing w:after="0" w:line="240" w:lineRule="auto"/>
        <w:rPr>
          <w:rFonts w:ascii="Times New Roman" w:hAnsi="Times New Roman"/>
          <w:b/>
          <w:sz w:val="24"/>
          <w:szCs w:val="24"/>
          <w:lang w:val="uk-UA"/>
        </w:rPr>
      </w:pPr>
    </w:p>
    <w:p w:rsidR="007173B6" w:rsidRDefault="007173B6" w:rsidP="004E3CCC">
      <w:pPr>
        <w:spacing w:after="0" w:line="240" w:lineRule="auto"/>
        <w:jc w:val="center"/>
        <w:rPr>
          <w:rFonts w:ascii="Times New Roman" w:hAnsi="Times New Roman"/>
          <w:b/>
          <w:sz w:val="24"/>
          <w:szCs w:val="24"/>
          <w:lang w:val="uk-UA"/>
        </w:rPr>
      </w:pPr>
    </w:p>
    <w:p w:rsidR="004E3CCC" w:rsidRPr="00587BDB" w:rsidRDefault="00D5164A" w:rsidP="004E3CCC">
      <w:pPr>
        <w:spacing w:after="0" w:line="240" w:lineRule="auto"/>
        <w:jc w:val="center"/>
        <w:rPr>
          <w:rFonts w:ascii="Times New Roman" w:hAnsi="Times New Roman"/>
          <w:b/>
          <w:sz w:val="24"/>
          <w:szCs w:val="24"/>
          <w:lang w:val="uk-UA"/>
        </w:rPr>
      </w:pPr>
      <w:r w:rsidRPr="00587BDB">
        <w:rPr>
          <w:rFonts w:ascii="Times New Roman" w:hAnsi="Times New Roman"/>
          <w:b/>
          <w:sz w:val="24"/>
          <w:szCs w:val="24"/>
          <w:lang w:val="uk-UA"/>
        </w:rPr>
        <w:t>6</w:t>
      </w:r>
      <w:r w:rsidR="004E3CCC" w:rsidRPr="00587BDB">
        <w:rPr>
          <w:rFonts w:ascii="Times New Roman" w:hAnsi="Times New Roman"/>
          <w:b/>
          <w:sz w:val="24"/>
          <w:szCs w:val="24"/>
          <w:lang w:val="uk-UA"/>
        </w:rPr>
        <w:t>. П</w:t>
      </w:r>
      <w:r w:rsidR="00987930" w:rsidRPr="00587BDB">
        <w:rPr>
          <w:rFonts w:ascii="Times New Roman" w:hAnsi="Times New Roman"/>
          <w:b/>
          <w:sz w:val="24"/>
          <w:szCs w:val="24"/>
          <w:lang w:val="uk-UA"/>
        </w:rPr>
        <w:t>РОГРАМА НАВЧАЛЬНОЇ ДИСЦИПЛІНИ</w:t>
      </w:r>
    </w:p>
    <w:p w:rsidR="004E3CCC" w:rsidRPr="00587BDB" w:rsidRDefault="004E3CCC" w:rsidP="004E3CCC">
      <w:pPr>
        <w:spacing w:after="0" w:line="240" w:lineRule="auto"/>
        <w:rPr>
          <w:rFonts w:ascii="Times New Roman" w:hAnsi="Times New Roman"/>
          <w:b/>
          <w:sz w:val="24"/>
          <w:szCs w:val="24"/>
          <w:lang w:val="uk-UA"/>
        </w:rPr>
      </w:pPr>
    </w:p>
    <w:p w:rsidR="009320D7" w:rsidRPr="00587BDB" w:rsidRDefault="00D5164A" w:rsidP="009320D7">
      <w:pPr>
        <w:spacing w:after="0" w:line="240" w:lineRule="auto"/>
        <w:jc w:val="center"/>
        <w:rPr>
          <w:rFonts w:ascii="Times New Roman" w:hAnsi="Times New Roman"/>
          <w:b/>
          <w:sz w:val="24"/>
          <w:szCs w:val="24"/>
          <w:lang w:val="uk-UA"/>
        </w:rPr>
      </w:pPr>
      <w:r w:rsidRPr="00587BDB">
        <w:rPr>
          <w:rFonts w:ascii="Times New Roman" w:hAnsi="Times New Roman"/>
          <w:b/>
          <w:sz w:val="24"/>
          <w:szCs w:val="24"/>
          <w:lang w:val="uk-UA"/>
        </w:rPr>
        <w:t>6</w:t>
      </w:r>
      <w:r w:rsidR="00381F4F" w:rsidRPr="00587BDB">
        <w:rPr>
          <w:rFonts w:ascii="Times New Roman" w:hAnsi="Times New Roman"/>
          <w:b/>
          <w:sz w:val="24"/>
          <w:szCs w:val="24"/>
          <w:lang w:val="uk-UA"/>
        </w:rPr>
        <w:t>.1. Зміст навчальної дисципліни</w:t>
      </w:r>
    </w:p>
    <w:p w:rsidR="004E3CCC" w:rsidRDefault="004E3CCC" w:rsidP="00707E36">
      <w:pPr>
        <w:spacing w:after="0" w:line="240" w:lineRule="auto"/>
        <w:jc w:val="center"/>
        <w:rPr>
          <w:rFonts w:ascii="Times New Roman" w:hAnsi="Times New Roman"/>
          <w:b/>
          <w:sz w:val="24"/>
          <w:szCs w:val="24"/>
          <w:lang w:val="uk-UA"/>
        </w:rPr>
      </w:pPr>
      <w:r w:rsidRPr="00707E36">
        <w:rPr>
          <w:rFonts w:ascii="Times New Roman" w:hAnsi="Times New Roman"/>
          <w:b/>
          <w:sz w:val="24"/>
          <w:szCs w:val="24"/>
          <w:lang w:val="uk-UA"/>
        </w:rPr>
        <w:lastRenderedPageBreak/>
        <w:t>Модуль 1</w:t>
      </w:r>
      <w:r w:rsidR="00C324B9">
        <w:rPr>
          <w:rFonts w:ascii="Times New Roman" w:hAnsi="Times New Roman"/>
          <w:b/>
          <w:sz w:val="24"/>
          <w:szCs w:val="24"/>
          <w:lang w:val="uk-UA"/>
        </w:rPr>
        <w:t>.</w:t>
      </w:r>
    </w:p>
    <w:p w:rsidR="00C324B9" w:rsidRPr="00C324B9" w:rsidRDefault="00C324B9" w:rsidP="00C324B9">
      <w:pPr>
        <w:pStyle w:val="a3"/>
        <w:jc w:val="center"/>
        <w:rPr>
          <w:bCs/>
          <w:sz w:val="24"/>
          <w:szCs w:val="24"/>
        </w:rPr>
      </w:pPr>
      <w:r w:rsidRPr="00C324B9">
        <w:rPr>
          <w:bCs/>
          <w:sz w:val="24"/>
          <w:szCs w:val="24"/>
        </w:rPr>
        <w:t>ČESKÁ MODERNA</w:t>
      </w:r>
      <w:r w:rsidRPr="00C324B9">
        <w:rPr>
          <w:sz w:val="24"/>
          <w:szCs w:val="24"/>
        </w:rPr>
        <w:t>. SYMBOLISMUS A DEKADENCE</w:t>
      </w:r>
    </w:p>
    <w:p w:rsidR="00C324B9" w:rsidRPr="00C324B9" w:rsidRDefault="00C324B9" w:rsidP="00C324B9">
      <w:pPr>
        <w:pStyle w:val="a3"/>
        <w:rPr>
          <w:spacing w:val="-6"/>
          <w:sz w:val="24"/>
          <w:szCs w:val="24"/>
        </w:rPr>
      </w:pPr>
      <w:r w:rsidRPr="00C324B9">
        <w:rPr>
          <w:b/>
          <w:sz w:val="24"/>
          <w:szCs w:val="24"/>
        </w:rPr>
        <w:t>Тема 1. Česká společnost na prahu 20. století.</w:t>
      </w:r>
      <w:r w:rsidRPr="00C324B9">
        <w:rPr>
          <w:sz w:val="24"/>
          <w:szCs w:val="24"/>
        </w:rPr>
        <w:t xml:space="preserve"> Politické, </w:t>
      </w:r>
      <w:r w:rsidRPr="00C324B9">
        <w:rPr>
          <w:sz w:val="24"/>
          <w:szCs w:val="24"/>
          <w:lang w:val="en-GB"/>
        </w:rPr>
        <w:t xml:space="preserve">společenské a kulturní souvislosti. </w:t>
      </w:r>
      <w:proofErr w:type="gramStart"/>
      <w:r w:rsidRPr="00C324B9">
        <w:rPr>
          <w:sz w:val="24"/>
          <w:szCs w:val="24"/>
          <w:lang w:val="en-GB"/>
        </w:rPr>
        <w:t>Vznik moderního umění a moderní literatury.</w:t>
      </w:r>
      <w:proofErr w:type="gramEnd"/>
      <w:r w:rsidRPr="00C324B9">
        <w:rPr>
          <w:sz w:val="24"/>
          <w:szCs w:val="24"/>
          <w:lang w:val="en-GB"/>
        </w:rPr>
        <w:t xml:space="preserve"> Nová role literární kritiky (Krejčí</w:t>
      </w:r>
      <w:proofErr w:type="gramStart"/>
      <w:r w:rsidRPr="00C324B9">
        <w:rPr>
          <w:sz w:val="24"/>
          <w:szCs w:val="24"/>
          <w:lang w:val="en-GB"/>
        </w:rPr>
        <w:t>,  Šalda</w:t>
      </w:r>
      <w:proofErr w:type="gramEnd"/>
      <w:r w:rsidRPr="00C324B9">
        <w:rPr>
          <w:sz w:val="24"/>
          <w:szCs w:val="24"/>
          <w:lang w:val="en-GB"/>
        </w:rPr>
        <w:t xml:space="preserve">,  Karásek), divadla a překladatelství. </w:t>
      </w:r>
      <w:r w:rsidRPr="00C324B9">
        <w:rPr>
          <w:spacing w:val="-6"/>
          <w:sz w:val="24"/>
          <w:szCs w:val="24"/>
        </w:rPr>
        <w:t xml:space="preserve">Umělecké směry a jejich projevy: realismus, dekadence, impresionismus, symbolismus. Manifest České moderny (Machar a Šalda). </w:t>
      </w:r>
    </w:p>
    <w:p w:rsidR="00C324B9" w:rsidRPr="00C324B9" w:rsidRDefault="00C324B9" w:rsidP="00C324B9">
      <w:pPr>
        <w:pStyle w:val="a3"/>
        <w:rPr>
          <w:sz w:val="24"/>
          <w:szCs w:val="24"/>
        </w:rPr>
      </w:pPr>
      <w:r w:rsidRPr="00C324B9">
        <w:rPr>
          <w:b/>
          <w:sz w:val="24"/>
          <w:szCs w:val="24"/>
        </w:rPr>
        <w:t>Тема 2. Symbolismus a dekadence.</w:t>
      </w:r>
      <w:r w:rsidRPr="00C324B9">
        <w:rPr>
          <w:sz w:val="24"/>
          <w:szCs w:val="24"/>
        </w:rPr>
        <w:t xml:space="preserve"> Specifičnost českého symbolismu – sociální rozměr, příznačné dobové autostylizace a symbolistická poetika, žánrová a veršová struktura českého symbolismu. Nejvýznamnější reprezentanti symbolistické směrové tendence. Otokar Březina. Meditativní, osobitá poezie: Tajemné dálky (1895), Svítání na západě (1896), Větry od pólů(1897), </w:t>
      </w:r>
      <w:r w:rsidRPr="00C324B9">
        <w:rPr>
          <w:bCs/>
          <w:color w:val="000000"/>
          <w:sz w:val="24"/>
          <w:szCs w:val="24"/>
        </w:rPr>
        <w:t>Stavitelé chrámu</w:t>
      </w:r>
      <w:r w:rsidRPr="00C324B9">
        <w:rPr>
          <w:color w:val="000000"/>
          <w:sz w:val="24"/>
          <w:szCs w:val="24"/>
        </w:rPr>
        <w:t xml:space="preserve"> (1899), </w:t>
      </w:r>
      <w:r w:rsidRPr="00C324B9">
        <w:rPr>
          <w:bCs/>
          <w:color w:val="000000"/>
          <w:sz w:val="24"/>
          <w:szCs w:val="24"/>
        </w:rPr>
        <w:t>Ruce</w:t>
      </w:r>
      <w:r w:rsidRPr="00C324B9">
        <w:rPr>
          <w:color w:val="000000"/>
          <w:sz w:val="24"/>
          <w:szCs w:val="24"/>
        </w:rPr>
        <w:t xml:space="preserve"> (1901)</w:t>
      </w:r>
      <w:r w:rsidRPr="00C324B9">
        <w:rPr>
          <w:sz w:val="24"/>
          <w:szCs w:val="24"/>
        </w:rPr>
        <w:t xml:space="preserve">. Antonín Sova a jeho impresionistická a symbolistická poezie </w:t>
      </w:r>
      <w:r w:rsidRPr="00C324B9">
        <w:rPr>
          <w:bCs/>
          <w:sz w:val="24"/>
          <w:szCs w:val="24"/>
        </w:rPr>
        <w:t>Květy intimních nálad</w:t>
      </w:r>
      <w:r w:rsidRPr="00C324B9">
        <w:rPr>
          <w:sz w:val="24"/>
          <w:szCs w:val="24"/>
        </w:rPr>
        <w:t xml:space="preserve"> (1891) a  </w:t>
      </w:r>
      <w:r w:rsidRPr="00C324B9">
        <w:rPr>
          <w:bCs/>
          <w:sz w:val="24"/>
          <w:szCs w:val="24"/>
        </w:rPr>
        <w:t>Z mého kraje</w:t>
      </w:r>
      <w:r w:rsidRPr="00C324B9">
        <w:rPr>
          <w:sz w:val="24"/>
          <w:szCs w:val="24"/>
        </w:rPr>
        <w:t xml:space="preserve"> (1892), </w:t>
      </w:r>
      <w:r w:rsidRPr="00C324B9">
        <w:rPr>
          <w:bCs/>
          <w:sz w:val="24"/>
          <w:szCs w:val="24"/>
        </w:rPr>
        <w:t>Soucit a vzdor</w:t>
      </w:r>
      <w:r w:rsidRPr="00C324B9">
        <w:rPr>
          <w:sz w:val="24"/>
          <w:szCs w:val="24"/>
        </w:rPr>
        <w:t xml:space="preserve"> (1894)  sbírka </w:t>
      </w:r>
      <w:r w:rsidRPr="00C324B9">
        <w:rPr>
          <w:bCs/>
          <w:sz w:val="24"/>
          <w:szCs w:val="24"/>
        </w:rPr>
        <w:t>Zlomená duše</w:t>
      </w:r>
      <w:r w:rsidRPr="00C324B9">
        <w:rPr>
          <w:sz w:val="24"/>
          <w:szCs w:val="24"/>
        </w:rPr>
        <w:t xml:space="preserve"> (1896), sbírky přírodní a intimní lyriky </w:t>
      </w:r>
      <w:r w:rsidRPr="00C324B9">
        <w:rPr>
          <w:bCs/>
          <w:sz w:val="24"/>
          <w:szCs w:val="24"/>
        </w:rPr>
        <w:t>Ještě jednou se vrátíme</w:t>
      </w:r>
      <w:r w:rsidRPr="00C324B9">
        <w:rPr>
          <w:sz w:val="24"/>
          <w:szCs w:val="24"/>
        </w:rPr>
        <w:t xml:space="preserve"> (1900), </w:t>
      </w:r>
      <w:r w:rsidRPr="00C324B9">
        <w:rPr>
          <w:bCs/>
          <w:sz w:val="24"/>
          <w:szCs w:val="24"/>
        </w:rPr>
        <w:t>Lyrika lásky a života</w:t>
      </w:r>
      <w:r w:rsidRPr="00C324B9">
        <w:rPr>
          <w:sz w:val="24"/>
          <w:szCs w:val="24"/>
        </w:rPr>
        <w:t xml:space="preserve"> (1907). </w:t>
      </w:r>
      <w:r w:rsidRPr="00C324B9">
        <w:rPr>
          <w:bCs/>
          <w:sz w:val="24"/>
          <w:szCs w:val="24"/>
        </w:rPr>
        <w:t>Dekadence</w:t>
      </w:r>
      <w:r w:rsidRPr="00C324B9">
        <w:rPr>
          <w:sz w:val="24"/>
          <w:szCs w:val="24"/>
        </w:rPr>
        <w:t xml:space="preserve"> jako krajní vyhranění symbolismu, znaky dekadentního umění, estetický ideál dekadence, příznačné dobové dekadentní stylizace, estetismus. Časopis Moderní revue jako centrum vyhraněné symbolistně dekadentní literatury.  J.Karásek ze Lvovic, jeho sbírky básnické, prózy a dramatické dílo, "diskusní války" na stránkách časopisů se Šaldou. Básnický a myšlenkový vývoj K.Hlaváčka (1874 - 1898), básnické sbírky  Sokolské sonety (1895),</w:t>
      </w:r>
      <w:r w:rsidRPr="00C324B9">
        <w:rPr>
          <w:rStyle w:val="aff0"/>
          <w:bCs/>
          <w:i w:val="0"/>
          <w:sz w:val="24"/>
          <w:szCs w:val="24"/>
          <w:lang w:val="cs-CZ"/>
        </w:rPr>
        <w:t xml:space="preserve"> Pozdě k ránu</w:t>
      </w:r>
      <w:r w:rsidRPr="00C324B9">
        <w:rPr>
          <w:sz w:val="24"/>
          <w:szCs w:val="24"/>
        </w:rPr>
        <w:t xml:space="preserve"> (1896), Mstivá kantiléna (1898). Básnický realismus a dílo J. S. Machara.</w:t>
      </w:r>
    </w:p>
    <w:p w:rsidR="00C324B9" w:rsidRPr="00C324B9" w:rsidRDefault="00C324B9" w:rsidP="00C324B9">
      <w:pPr>
        <w:pStyle w:val="a3"/>
        <w:rPr>
          <w:sz w:val="24"/>
          <w:szCs w:val="24"/>
        </w:rPr>
      </w:pPr>
      <w:r>
        <w:rPr>
          <w:rStyle w:val="mw-headline"/>
          <w:b/>
          <w:sz w:val="24"/>
          <w:szCs w:val="24"/>
        </w:rPr>
        <w:t xml:space="preserve">Тема 3. </w:t>
      </w:r>
      <w:r w:rsidRPr="000B5EE2">
        <w:rPr>
          <w:rStyle w:val="mw-headline"/>
          <w:b/>
          <w:sz w:val="24"/>
          <w:szCs w:val="24"/>
          <w:lang w:val="cs-CZ"/>
        </w:rPr>
        <w:t>Impresionismus. Buřiči a anarchisté</w:t>
      </w:r>
      <w:r w:rsidRPr="000B5EE2">
        <w:rPr>
          <w:b/>
          <w:sz w:val="24"/>
          <w:szCs w:val="24"/>
        </w:rPr>
        <w:t>.</w:t>
      </w:r>
      <w:r w:rsidRPr="00C324B9">
        <w:rPr>
          <w:sz w:val="24"/>
          <w:szCs w:val="24"/>
        </w:rPr>
        <w:t xml:space="preserve"> A. Kalina "Manifest anarchistů českých": popírání autorit. Proměna generační poetiky, proměna veršové struktury. Petr Bezruč jako nejvyznamnější představitel českého literárního impresionismu. S .K. Neumann - Olšanská vila a Nový kult; cesta S.K. Neumanna od dekadentního satanismu přes anarchismus po vitalismus a civilismus; poezie F. Gellnera jako nejradikálnější negace symbolistické básnické tradice; K. Toman a jeho básnické přehodnocování symbolistické tradice; F.Šrámek jako básník, prozaik a dramatik pod vlivem impresionismu; Dykův svár ideálu a deziluze.</w:t>
      </w:r>
    </w:p>
    <w:p w:rsidR="00C324B9" w:rsidRPr="000B5EE2" w:rsidRDefault="00C324B9" w:rsidP="00C324B9">
      <w:pPr>
        <w:pStyle w:val="a3"/>
        <w:rPr>
          <w:sz w:val="24"/>
          <w:szCs w:val="24"/>
        </w:rPr>
      </w:pPr>
      <w:r w:rsidRPr="000B5EE2">
        <w:rPr>
          <w:b/>
          <w:sz w:val="24"/>
          <w:szCs w:val="24"/>
        </w:rPr>
        <w:t xml:space="preserve">Тема 4. </w:t>
      </w:r>
      <w:proofErr w:type="gramStart"/>
      <w:r w:rsidRPr="000B5EE2">
        <w:rPr>
          <w:b/>
          <w:sz w:val="24"/>
          <w:szCs w:val="24"/>
          <w:lang w:val="en-US"/>
        </w:rPr>
        <w:t>Prom</w:t>
      </w:r>
      <w:r w:rsidRPr="000B5EE2">
        <w:rPr>
          <w:b/>
          <w:sz w:val="24"/>
          <w:szCs w:val="24"/>
        </w:rPr>
        <w:t>ě</w:t>
      </w:r>
      <w:r w:rsidRPr="000B5EE2">
        <w:rPr>
          <w:b/>
          <w:sz w:val="24"/>
          <w:szCs w:val="24"/>
          <w:lang w:val="en-US"/>
        </w:rPr>
        <w:t>ny</w:t>
      </w:r>
      <w:r w:rsidRPr="000B5EE2">
        <w:rPr>
          <w:b/>
          <w:sz w:val="24"/>
          <w:szCs w:val="24"/>
        </w:rPr>
        <w:t xml:space="preserve"> </w:t>
      </w:r>
      <w:r w:rsidRPr="000B5EE2">
        <w:rPr>
          <w:b/>
          <w:sz w:val="24"/>
          <w:szCs w:val="24"/>
          <w:lang w:val="en-US"/>
        </w:rPr>
        <w:t>pr</w:t>
      </w:r>
      <w:r w:rsidRPr="000B5EE2">
        <w:rPr>
          <w:b/>
          <w:sz w:val="24"/>
          <w:szCs w:val="24"/>
        </w:rPr>
        <w:t>ó</w:t>
      </w:r>
      <w:r w:rsidRPr="000B5EE2">
        <w:rPr>
          <w:b/>
          <w:sz w:val="24"/>
          <w:szCs w:val="24"/>
          <w:lang w:val="en-US"/>
        </w:rPr>
        <w:t>zy</w:t>
      </w:r>
      <w:r w:rsidRPr="000B5EE2">
        <w:rPr>
          <w:b/>
          <w:sz w:val="24"/>
          <w:szCs w:val="24"/>
        </w:rPr>
        <w:t>.</w:t>
      </w:r>
      <w:proofErr w:type="gramEnd"/>
      <w:r w:rsidRPr="000B5EE2">
        <w:rPr>
          <w:sz w:val="24"/>
          <w:szCs w:val="24"/>
        </w:rPr>
        <w:t xml:space="preserve"> </w:t>
      </w:r>
      <w:r w:rsidRPr="00C324B9">
        <w:rPr>
          <w:sz w:val="24"/>
          <w:szCs w:val="24"/>
          <w:lang w:val="en-US"/>
        </w:rPr>
        <w:t>Pr</w:t>
      </w:r>
      <w:r w:rsidRPr="000B5EE2">
        <w:rPr>
          <w:sz w:val="24"/>
          <w:szCs w:val="24"/>
        </w:rPr>
        <w:t>ó</w:t>
      </w:r>
      <w:r w:rsidRPr="00C324B9">
        <w:rPr>
          <w:sz w:val="24"/>
          <w:szCs w:val="24"/>
          <w:lang w:val="en-US"/>
        </w:rPr>
        <w:t>za</w:t>
      </w:r>
      <w:r w:rsidRPr="000B5EE2">
        <w:rPr>
          <w:sz w:val="24"/>
          <w:szCs w:val="24"/>
        </w:rPr>
        <w:t xml:space="preserve"> </w:t>
      </w:r>
      <w:r w:rsidRPr="00C324B9">
        <w:rPr>
          <w:sz w:val="24"/>
          <w:szCs w:val="24"/>
          <w:lang w:val="en-US"/>
        </w:rPr>
        <w:t>mezi</w:t>
      </w:r>
      <w:r w:rsidRPr="000B5EE2">
        <w:rPr>
          <w:sz w:val="24"/>
          <w:szCs w:val="24"/>
        </w:rPr>
        <w:t xml:space="preserve"> </w:t>
      </w:r>
      <w:r w:rsidRPr="00C324B9">
        <w:rPr>
          <w:sz w:val="24"/>
          <w:szCs w:val="24"/>
          <w:lang w:val="en-US"/>
        </w:rPr>
        <w:t>realismem</w:t>
      </w:r>
      <w:r w:rsidRPr="000B5EE2">
        <w:rPr>
          <w:sz w:val="24"/>
          <w:szCs w:val="24"/>
        </w:rPr>
        <w:t xml:space="preserve">, </w:t>
      </w:r>
      <w:r w:rsidRPr="00C324B9">
        <w:rPr>
          <w:sz w:val="24"/>
          <w:szCs w:val="24"/>
          <w:lang w:val="en-US"/>
        </w:rPr>
        <w:t>naturalismem</w:t>
      </w:r>
      <w:r w:rsidRPr="000B5EE2">
        <w:rPr>
          <w:sz w:val="24"/>
          <w:szCs w:val="24"/>
        </w:rPr>
        <w:t xml:space="preserve"> </w:t>
      </w:r>
      <w:r w:rsidRPr="00C324B9">
        <w:rPr>
          <w:sz w:val="24"/>
          <w:szCs w:val="24"/>
          <w:lang w:val="en-US"/>
        </w:rPr>
        <w:t>a</w:t>
      </w:r>
      <w:r w:rsidRPr="000B5EE2">
        <w:rPr>
          <w:sz w:val="24"/>
          <w:szCs w:val="24"/>
        </w:rPr>
        <w:t xml:space="preserve"> </w:t>
      </w:r>
      <w:r w:rsidRPr="00C324B9">
        <w:rPr>
          <w:sz w:val="24"/>
          <w:szCs w:val="24"/>
          <w:lang w:val="en-US"/>
        </w:rPr>
        <w:t>impresionismem</w:t>
      </w:r>
      <w:r w:rsidRPr="000B5EE2">
        <w:rPr>
          <w:sz w:val="24"/>
          <w:szCs w:val="24"/>
        </w:rPr>
        <w:t xml:space="preserve"> - </w:t>
      </w:r>
      <w:r w:rsidRPr="00C324B9">
        <w:rPr>
          <w:sz w:val="24"/>
          <w:szCs w:val="24"/>
          <w:lang w:val="en-US"/>
        </w:rPr>
        <w:t>nov</w:t>
      </w:r>
      <w:r w:rsidRPr="000B5EE2">
        <w:rPr>
          <w:sz w:val="24"/>
          <w:szCs w:val="24"/>
        </w:rPr>
        <w:t xml:space="preserve">é </w:t>
      </w:r>
      <w:r w:rsidRPr="00C324B9">
        <w:rPr>
          <w:sz w:val="24"/>
          <w:szCs w:val="24"/>
          <w:lang w:val="en-US"/>
        </w:rPr>
        <w:t>impulsy</w:t>
      </w:r>
      <w:r w:rsidRPr="000B5EE2">
        <w:rPr>
          <w:sz w:val="24"/>
          <w:szCs w:val="24"/>
        </w:rPr>
        <w:t xml:space="preserve"> </w:t>
      </w:r>
      <w:r w:rsidRPr="00C324B9">
        <w:rPr>
          <w:sz w:val="24"/>
          <w:szCs w:val="24"/>
          <w:lang w:val="en-US"/>
        </w:rPr>
        <w:t>a</w:t>
      </w:r>
      <w:r w:rsidRPr="000B5EE2">
        <w:rPr>
          <w:sz w:val="24"/>
          <w:szCs w:val="24"/>
        </w:rPr>
        <w:t xml:space="preserve"> </w:t>
      </w:r>
      <w:r w:rsidRPr="00C324B9">
        <w:rPr>
          <w:sz w:val="24"/>
          <w:szCs w:val="24"/>
          <w:lang w:val="en-US"/>
        </w:rPr>
        <w:t>sm</w:t>
      </w:r>
      <w:r w:rsidRPr="000B5EE2">
        <w:rPr>
          <w:sz w:val="24"/>
          <w:szCs w:val="24"/>
        </w:rPr>
        <w:t>ěř</w:t>
      </w:r>
      <w:r w:rsidRPr="00C324B9">
        <w:rPr>
          <w:sz w:val="24"/>
          <w:szCs w:val="24"/>
          <w:lang w:val="en-US"/>
        </w:rPr>
        <w:t>ov</w:t>
      </w:r>
      <w:r w:rsidRPr="000B5EE2">
        <w:rPr>
          <w:sz w:val="24"/>
          <w:szCs w:val="24"/>
        </w:rPr>
        <w:t>á</w:t>
      </w:r>
      <w:r w:rsidRPr="00C324B9">
        <w:rPr>
          <w:sz w:val="24"/>
          <w:szCs w:val="24"/>
          <w:lang w:val="en-US"/>
        </w:rPr>
        <w:t>n</w:t>
      </w:r>
      <w:r w:rsidRPr="000B5EE2">
        <w:rPr>
          <w:sz w:val="24"/>
          <w:szCs w:val="24"/>
        </w:rPr>
        <w:t>í (</w:t>
      </w:r>
      <w:r w:rsidRPr="00C324B9">
        <w:rPr>
          <w:sz w:val="24"/>
          <w:szCs w:val="24"/>
          <w:lang w:val="en-US"/>
        </w:rPr>
        <w:t>V</w:t>
      </w:r>
      <w:r w:rsidRPr="000B5EE2">
        <w:rPr>
          <w:sz w:val="24"/>
          <w:szCs w:val="24"/>
        </w:rPr>
        <w:t xml:space="preserve">. </w:t>
      </w:r>
      <w:r w:rsidRPr="00C324B9">
        <w:rPr>
          <w:sz w:val="24"/>
          <w:szCs w:val="24"/>
          <w:lang w:val="en-US"/>
        </w:rPr>
        <w:t>Mr</w:t>
      </w:r>
      <w:r w:rsidRPr="000B5EE2">
        <w:rPr>
          <w:sz w:val="24"/>
          <w:szCs w:val="24"/>
        </w:rPr>
        <w:t>š</w:t>
      </w:r>
      <w:r w:rsidRPr="00C324B9">
        <w:rPr>
          <w:sz w:val="24"/>
          <w:szCs w:val="24"/>
          <w:lang w:val="en-US"/>
        </w:rPr>
        <w:t>t</w:t>
      </w:r>
      <w:r w:rsidRPr="000B5EE2">
        <w:rPr>
          <w:sz w:val="24"/>
          <w:szCs w:val="24"/>
        </w:rPr>
        <w:t>í</w:t>
      </w:r>
      <w:r w:rsidRPr="00C324B9">
        <w:rPr>
          <w:sz w:val="24"/>
          <w:szCs w:val="24"/>
          <w:lang w:val="en-US"/>
        </w:rPr>
        <w:t>k</w:t>
      </w:r>
      <w:r w:rsidRPr="000B5EE2">
        <w:rPr>
          <w:sz w:val="24"/>
          <w:szCs w:val="24"/>
        </w:rPr>
        <w:t xml:space="preserve">, </w:t>
      </w:r>
      <w:r w:rsidRPr="00C324B9">
        <w:rPr>
          <w:sz w:val="24"/>
          <w:szCs w:val="24"/>
          <w:lang w:val="en-US"/>
        </w:rPr>
        <w:t>J</w:t>
      </w:r>
      <w:r w:rsidRPr="000B5EE2">
        <w:rPr>
          <w:sz w:val="24"/>
          <w:szCs w:val="24"/>
        </w:rPr>
        <w:t xml:space="preserve">. </w:t>
      </w:r>
      <w:r w:rsidRPr="00C324B9">
        <w:rPr>
          <w:sz w:val="24"/>
          <w:szCs w:val="24"/>
          <w:lang w:val="en-US"/>
        </w:rPr>
        <w:t>K</w:t>
      </w:r>
      <w:r w:rsidRPr="000B5EE2">
        <w:rPr>
          <w:sz w:val="24"/>
          <w:szCs w:val="24"/>
        </w:rPr>
        <w:t>. Š</w:t>
      </w:r>
      <w:r w:rsidRPr="00C324B9">
        <w:rPr>
          <w:sz w:val="24"/>
          <w:szCs w:val="24"/>
          <w:lang w:val="en-US"/>
        </w:rPr>
        <w:t>lejhar</w:t>
      </w:r>
      <w:r w:rsidRPr="000B5EE2">
        <w:rPr>
          <w:sz w:val="24"/>
          <w:szCs w:val="24"/>
        </w:rPr>
        <w:t xml:space="preserve">, </w:t>
      </w:r>
      <w:r w:rsidRPr="00C324B9">
        <w:rPr>
          <w:sz w:val="24"/>
          <w:szCs w:val="24"/>
          <w:lang w:val="en-US"/>
        </w:rPr>
        <w:t>K</w:t>
      </w:r>
      <w:r w:rsidRPr="000B5EE2">
        <w:rPr>
          <w:sz w:val="24"/>
          <w:szCs w:val="24"/>
        </w:rPr>
        <w:t xml:space="preserve">. </w:t>
      </w:r>
      <w:r w:rsidRPr="00C324B9">
        <w:rPr>
          <w:sz w:val="24"/>
          <w:szCs w:val="24"/>
          <w:lang w:val="en-US"/>
        </w:rPr>
        <w:t>M</w:t>
      </w:r>
      <w:r w:rsidRPr="000B5EE2">
        <w:rPr>
          <w:sz w:val="24"/>
          <w:szCs w:val="24"/>
        </w:rPr>
        <w:t>. Č</w:t>
      </w:r>
      <w:r w:rsidRPr="00C324B9">
        <w:rPr>
          <w:sz w:val="24"/>
          <w:szCs w:val="24"/>
          <w:lang w:val="en-US"/>
        </w:rPr>
        <w:t>apek</w:t>
      </w:r>
      <w:r w:rsidRPr="000B5EE2">
        <w:rPr>
          <w:sz w:val="24"/>
          <w:szCs w:val="24"/>
        </w:rPr>
        <w:t>-</w:t>
      </w:r>
      <w:r w:rsidRPr="00C324B9">
        <w:rPr>
          <w:sz w:val="24"/>
          <w:szCs w:val="24"/>
          <w:lang w:val="en-US"/>
        </w:rPr>
        <w:t>Chod</w:t>
      </w:r>
      <w:proofErr w:type="gramStart"/>
      <w:r w:rsidRPr="000B5EE2">
        <w:rPr>
          <w:sz w:val="24"/>
          <w:szCs w:val="24"/>
        </w:rPr>
        <w:t>,  Š</w:t>
      </w:r>
      <w:r w:rsidRPr="00C324B9">
        <w:rPr>
          <w:sz w:val="24"/>
          <w:szCs w:val="24"/>
          <w:lang w:val="en-US"/>
        </w:rPr>
        <w:t>r</w:t>
      </w:r>
      <w:r w:rsidRPr="000B5EE2">
        <w:rPr>
          <w:sz w:val="24"/>
          <w:szCs w:val="24"/>
        </w:rPr>
        <w:t>á</w:t>
      </w:r>
      <w:r w:rsidRPr="00C324B9">
        <w:rPr>
          <w:sz w:val="24"/>
          <w:szCs w:val="24"/>
          <w:lang w:val="en-US"/>
        </w:rPr>
        <w:t>mek</w:t>
      </w:r>
      <w:proofErr w:type="gramEnd"/>
      <w:r w:rsidRPr="000B5EE2">
        <w:rPr>
          <w:sz w:val="24"/>
          <w:szCs w:val="24"/>
        </w:rPr>
        <w:t>).</w:t>
      </w:r>
    </w:p>
    <w:p w:rsidR="00C324B9" w:rsidRPr="000B5EE2" w:rsidRDefault="00C324B9" w:rsidP="00C324B9">
      <w:pPr>
        <w:pStyle w:val="a3"/>
        <w:rPr>
          <w:sz w:val="24"/>
          <w:szCs w:val="24"/>
        </w:rPr>
      </w:pPr>
    </w:p>
    <w:p w:rsidR="00B34DF1" w:rsidRPr="00C324B9" w:rsidRDefault="00B34DF1" w:rsidP="00C324B9">
      <w:pPr>
        <w:pStyle w:val="a3"/>
        <w:jc w:val="center"/>
        <w:rPr>
          <w:b/>
          <w:sz w:val="24"/>
          <w:szCs w:val="24"/>
        </w:rPr>
      </w:pPr>
      <w:r w:rsidRPr="00C324B9">
        <w:rPr>
          <w:b/>
          <w:bCs/>
          <w:sz w:val="24"/>
          <w:szCs w:val="24"/>
        </w:rPr>
        <w:t>Модуль 2.</w:t>
      </w:r>
    </w:p>
    <w:p w:rsidR="00C324B9" w:rsidRPr="00C324B9" w:rsidRDefault="00C324B9" w:rsidP="00C324B9">
      <w:pPr>
        <w:pStyle w:val="a3"/>
        <w:jc w:val="center"/>
        <w:rPr>
          <w:bCs/>
          <w:sz w:val="24"/>
          <w:szCs w:val="24"/>
        </w:rPr>
      </w:pPr>
      <w:r w:rsidRPr="00C324B9">
        <w:rPr>
          <w:b/>
          <w:bCs/>
          <w:sz w:val="24"/>
          <w:szCs w:val="24"/>
        </w:rPr>
        <w:t>Česká literatura meziválečného období</w:t>
      </w:r>
      <w:r w:rsidRPr="00C324B9">
        <w:rPr>
          <w:bCs/>
          <w:sz w:val="24"/>
          <w:szCs w:val="24"/>
        </w:rPr>
        <w:t>.</w:t>
      </w:r>
    </w:p>
    <w:p w:rsidR="00C324B9" w:rsidRPr="00C324B9" w:rsidRDefault="00C324B9" w:rsidP="00C324B9">
      <w:pPr>
        <w:pStyle w:val="a3"/>
        <w:rPr>
          <w:bCs/>
          <w:sz w:val="24"/>
          <w:szCs w:val="24"/>
        </w:rPr>
      </w:pPr>
      <w:r w:rsidRPr="00C324B9">
        <w:rPr>
          <w:b/>
          <w:bCs/>
          <w:sz w:val="24"/>
          <w:szCs w:val="24"/>
        </w:rPr>
        <w:t xml:space="preserve">Тема </w:t>
      </w:r>
      <w:r w:rsidR="0097654E" w:rsidRPr="0044119D">
        <w:rPr>
          <w:b/>
          <w:bCs/>
          <w:sz w:val="24"/>
          <w:szCs w:val="24"/>
        </w:rPr>
        <w:t>5</w:t>
      </w:r>
      <w:r w:rsidRPr="00C324B9">
        <w:rPr>
          <w:b/>
          <w:bCs/>
          <w:sz w:val="24"/>
          <w:szCs w:val="24"/>
        </w:rPr>
        <w:t xml:space="preserve">. </w:t>
      </w:r>
      <w:r w:rsidRPr="00C324B9">
        <w:rPr>
          <w:b/>
          <w:bCs/>
          <w:sz w:val="24"/>
          <w:szCs w:val="24"/>
          <w:lang w:val="cs-CZ"/>
        </w:rPr>
        <w:t>Česká poezie v meziválečném období.</w:t>
      </w:r>
      <w:r>
        <w:rPr>
          <w:bCs/>
          <w:sz w:val="24"/>
          <w:szCs w:val="24"/>
          <w:lang w:val="cs-CZ"/>
        </w:rPr>
        <w:t xml:space="preserve"> </w:t>
      </w:r>
      <w:r w:rsidRPr="00C324B9">
        <w:rPr>
          <w:bCs/>
          <w:sz w:val="24"/>
          <w:szCs w:val="24"/>
        </w:rPr>
        <w:t xml:space="preserve">Proletářská poezie jako </w:t>
      </w:r>
      <w:r w:rsidRPr="00C324B9">
        <w:rPr>
          <w:sz w:val="24"/>
          <w:szCs w:val="24"/>
        </w:rPr>
        <w:t xml:space="preserve">literární směr 20. let 20. století. Jiří Wolker, stať </w:t>
      </w:r>
      <w:r w:rsidRPr="00C324B9">
        <w:rPr>
          <w:i/>
          <w:iCs/>
          <w:sz w:val="24"/>
          <w:szCs w:val="24"/>
        </w:rPr>
        <w:t>Proletářská umění</w:t>
      </w:r>
      <w:r w:rsidRPr="00C324B9">
        <w:rPr>
          <w:sz w:val="24"/>
          <w:szCs w:val="24"/>
        </w:rPr>
        <w:t>. Jiří Wolker a jeho dílo.</w:t>
      </w:r>
      <w:r w:rsidRPr="00C324B9">
        <w:rPr>
          <w:bCs/>
          <w:sz w:val="24"/>
          <w:szCs w:val="24"/>
        </w:rPr>
        <w:t xml:space="preserve"> </w:t>
      </w:r>
      <w:r w:rsidRPr="00C324B9">
        <w:rPr>
          <w:sz w:val="24"/>
          <w:szCs w:val="24"/>
        </w:rPr>
        <w:t xml:space="preserve">Významné básnické realizace tzv. proletářské poezie: Hora – mravní aspekt revoluce, Neumannova proletářská poezie, žánrová inovace balady u J. Wolkera. </w:t>
      </w:r>
    </w:p>
    <w:p w:rsidR="00C324B9" w:rsidRPr="00C324B9" w:rsidRDefault="00C324B9" w:rsidP="00C324B9">
      <w:pPr>
        <w:pStyle w:val="a3"/>
        <w:rPr>
          <w:sz w:val="24"/>
          <w:szCs w:val="24"/>
        </w:rPr>
      </w:pPr>
      <w:r w:rsidRPr="00C324B9">
        <w:rPr>
          <w:b/>
          <w:bCs/>
          <w:sz w:val="24"/>
          <w:szCs w:val="24"/>
        </w:rPr>
        <w:t>Тема</w:t>
      </w:r>
      <w:r w:rsidRPr="00C324B9">
        <w:rPr>
          <w:b/>
          <w:sz w:val="24"/>
          <w:szCs w:val="24"/>
        </w:rPr>
        <w:t xml:space="preserve"> </w:t>
      </w:r>
      <w:r w:rsidR="0097654E">
        <w:rPr>
          <w:b/>
          <w:sz w:val="24"/>
          <w:szCs w:val="24"/>
          <w:lang w:val="cs-CZ"/>
        </w:rPr>
        <w:t>6</w:t>
      </w:r>
      <w:r w:rsidRPr="00C324B9">
        <w:rPr>
          <w:b/>
          <w:sz w:val="24"/>
          <w:szCs w:val="24"/>
          <w:lang w:val="cs-CZ"/>
        </w:rPr>
        <w:t xml:space="preserve">. </w:t>
      </w:r>
      <w:r w:rsidRPr="00C324B9">
        <w:rPr>
          <w:b/>
          <w:sz w:val="24"/>
          <w:szCs w:val="24"/>
        </w:rPr>
        <w:t>Poetismus. Skupina  Devětsil.</w:t>
      </w:r>
      <w:r w:rsidRPr="00C324B9">
        <w:rPr>
          <w:sz w:val="24"/>
          <w:szCs w:val="24"/>
        </w:rPr>
        <w:t xml:space="preserve"> </w:t>
      </w:r>
      <w:r w:rsidRPr="00C324B9">
        <w:rPr>
          <w:bCs/>
          <w:sz w:val="24"/>
          <w:szCs w:val="24"/>
        </w:rPr>
        <w:t>Poetismus</w:t>
      </w:r>
      <w:r w:rsidRPr="00C324B9">
        <w:rPr>
          <w:sz w:val="24"/>
          <w:szCs w:val="24"/>
        </w:rPr>
        <w:t xml:space="preserve">  jako výlučně česká obdoba avantgardy v letech 1925 – 1930. Manifest poetismu. Teige a V. Nezval jako zakladatelé a autoři manifestů, žánrové inovace poetistického období – pásmo a básnický cestopis, principy poetistické tvorby, příznačné poetistické stylizace, základní básnické knihy poetismu. Karel Teige jako hlavní teoretik: manifest poetismu v časopise "Host". J. Seifert. V.Nezval. K. Biebl. vliv poetismu na prvotiny F. Halase, V. Závady a V. Holana, na Horův básnický cestopis Itálie, na českou poezii.  </w:t>
      </w:r>
    </w:p>
    <w:p w:rsidR="00C324B9" w:rsidRPr="00C324B9" w:rsidRDefault="00C324B9" w:rsidP="00C324B9">
      <w:pPr>
        <w:pStyle w:val="a3"/>
        <w:rPr>
          <w:sz w:val="24"/>
          <w:szCs w:val="24"/>
        </w:rPr>
      </w:pPr>
      <w:r w:rsidRPr="00C324B9">
        <w:rPr>
          <w:b/>
          <w:bCs/>
          <w:sz w:val="24"/>
          <w:szCs w:val="24"/>
        </w:rPr>
        <w:t>Тема</w:t>
      </w:r>
      <w:r w:rsidRPr="00C324B9">
        <w:rPr>
          <w:sz w:val="24"/>
          <w:szCs w:val="24"/>
        </w:rPr>
        <w:t xml:space="preserve"> </w:t>
      </w:r>
      <w:r w:rsidR="0097654E">
        <w:rPr>
          <w:b/>
          <w:sz w:val="24"/>
          <w:szCs w:val="24"/>
          <w:lang w:val="cs-CZ"/>
        </w:rPr>
        <w:t>7</w:t>
      </w:r>
      <w:r w:rsidRPr="00C324B9">
        <w:rPr>
          <w:b/>
          <w:sz w:val="24"/>
          <w:szCs w:val="24"/>
          <w:lang w:val="cs-CZ"/>
        </w:rPr>
        <w:t>.</w:t>
      </w:r>
      <w:r>
        <w:rPr>
          <w:sz w:val="24"/>
          <w:szCs w:val="24"/>
          <w:lang w:val="cs-CZ"/>
        </w:rPr>
        <w:t xml:space="preserve"> </w:t>
      </w:r>
      <w:r w:rsidRPr="000B5EE2">
        <w:rPr>
          <w:b/>
          <w:sz w:val="24"/>
          <w:szCs w:val="24"/>
        </w:rPr>
        <w:t>Česká meziválečná avantgarda – surrealismus</w:t>
      </w:r>
      <w:r w:rsidRPr="00C324B9">
        <w:rPr>
          <w:sz w:val="24"/>
          <w:szCs w:val="24"/>
        </w:rPr>
        <w:t xml:space="preserve"> (dílo V. Nezvala). Surrealismus  jako směr, životní postoj a metoda tvorby; Surrealistická skupina v ČR, přijetí surrealistického programu – Nezvalův manifest </w:t>
      </w:r>
      <w:r w:rsidRPr="00C324B9">
        <w:rPr>
          <w:i/>
          <w:sz w:val="24"/>
          <w:szCs w:val="24"/>
        </w:rPr>
        <w:t>Surrealismus v ČR</w:t>
      </w:r>
      <w:r w:rsidRPr="00C324B9">
        <w:rPr>
          <w:sz w:val="24"/>
          <w:szCs w:val="24"/>
        </w:rPr>
        <w:t xml:space="preserve">; poetika surrealismu, básníci českého meziválečného surrealismu – V. Nezval, K. Biebl, J. Štyrský, L. Klíma, R. Weiner aj.  </w:t>
      </w:r>
    </w:p>
    <w:p w:rsidR="00C324B9" w:rsidRPr="00C324B9" w:rsidRDefault="00C324B9" w:rsidP="00C324B9">
      <w:pPr>
        <w:pStyle w:val="a3"/>
        <w:rPr>
          <w:sz w:val="24"/>
          <w:szCs w:val="24"/>
        </w:rPr>
      </w:pPr>
      <w:r w:rsidRPr="00C324B9">
        <w:rPr>
          <w:b/>
          <w:bCs/>
          <w:sz w:val="24"/>
          <w:szCs w:val="24"/>
        </w:rPr>
        <w:t>Тема</w:t>
      </w:r>
      <w:r w:rsidRPr="00C324B9">
        <w:rPr>
          <w:sz w:val="24"/>
          <w:szCs w:val="24"/>
        </w:rPr>
        <w:t xml:space="preserve"> </w:t>
      </w:r>
      <w:r w:rsidR="0097654E">
        <w:rPr>
          <w:sz w:val="24"/>
          <w:szCs w:val="24"/>
          <w:lang w:val="cs-CZ"/>
        </w:rPr>
        <w:t>8</w:t>
      </w:r>
      <w:r>
        <w:rPr>
          <w:sz w:val="24"/>
          <w:szCs w:val="24"/>
          <w:lang w:val="cs-CZ"/>
        </w:rPr>
        <w:t xml:space="preserve">. </w:t>
      </w:r>
      <w:r w:rsidRPr="000B5EE2">
        <w:rPr>
          <w:b/>
          <w:sz w:val="24"/>
          <w:szCs w:val="24"/>
        </w:rPr>
        <w:t>Protichůdci básnické avantgardy</w:t>
      </w:r>
      <w:r w:rsidRPr="00C324B9">
        <w:rPr>
          <w:sz w:val="24"/>
          <w:szCs w:val="24"/>
        </w:rPr>
        <w:t>, negace optimistického avantgardistického konc</w:t>
      </w:r>
      <w:r w:rsidR="000B5EE2">
        <w:rPr>
          <w:sz w:val="24"/>
          <w:szCs w:val="24"/>
        </w:rPr>
        <w:t xml:space="preserve">eptu radostného světa v dílech </w:t>
      </w:r>
      <w:r w:rsidRPr="00C324B9">
        <w:rPr>
          <w:sz w:val="24"/>
          <w:szCs w:val="24"/>
        </w:rPr>
        <w:t xml:space="preserve"> F.Halase, V.Holana, V.Závady a J.Zahradníčka. Básnická cesta F. Halase od básnické analýzy rozpornosti subjektu i světa (Dokořán) přes tragický monumentalizující pohled (Torzo naděje), hledání hlubiny bezpečnosti v dětském světě ( Ladění), v milovaném kraji (Já se tam vrátím), v národní tradici (Naše paní Božena Němcová). Typologie básnického díla Holanova – reflexivní poezie vztahů - hermetická lyrika 30. let (Vanutí, Oblouk, Kameni, přicházíš…), básně-dokumenty (Havraním brkem, Dokument), básně-příběhy (Příběhy), reflexivní pásmové skladby dialogické povahy (Noc s Hamletem, Noc</w:t>
      </w:r>
      <w:r w:rsidR="00264D00">
        <w:rPr>
          <w:sz w:val="24"/>
          <w:szCs w:val="24"/>
        </w:rPr>
        <w:t xml:space="preserve"> s Ofélií, Toskána)</w:t>
      </w:r>
      <w:r w:rsidRPr="00C324B9">
        <w:rPr>
          <w:sz w:val="24"/>
          <w:szCs w:val="24"/>
        </w:rPr>
        <w:t xml:space="preserve">.  Básnická cesta V. Závady – fenomén </w:t>
      </w:r>
      <w:r w:rsidRPr="00C324B9">
        <w:rPr>
          <w:sz w:val="24"/>
          <w:szCs w:val="24"/>
        </w:rPr>
        <w:lastRenderedPageBreak/>
        <w:t xml:space="preserve">Ostravy, stylizace generačního outsidera - „ten černý vzadu“, symboličnost a tragika  v Hradní věži. Zahradníčkova básnická cesta – březinovský impuls a fascinace smrtí v prvních knížkách (Pokušení smrti, Návrat), proměna k životnímu kladu - krajina Vysočiny a hledání božího řádu v životě i světě (Jeřáby, Žíznivé léto, Pozdravení slunci), obrana katolicky pojaté svatováclavské tradice v době válečné, hymny na zemské patrony a katolické světce, pojetí války jako trestu za odpadnutí národa od Boha (Korouhve, Svatý Václav, Stará země).    </w:t>
      </w:r>
    </w:p>
    <w:p w:rsidR="00C324B9" w:rsidRPr="00C324B9" w:rsidRDefault="00C324B9" w:rsidP="00C324B9">
      <w:pPr>
        <w:pStyle w:val="a3"/>
        <w:rPr>
          <w:sz w:val="24"/>
          <w:szCs w:val="24"/>
        </w:rPr>
      </w:pPr>
      <w:r w:rsidRPr="00C324B9">
        <w:rPr>
          <w:b/>
          <w:bCs/>
          <w:sz w:val="24"/>
          <w:szCs w:val="24"/>
        </w:rPr>
        <w:t>Тема</w:t>
      </w:r>
      <w:r w:rsidRPr="00C324B9">
        <w:rPr>
          <w:sz w:val="24"/>
          <w:szCs w:val="24"/>
        </w:rPr>
        <w:t xml:space="preserve"> </w:t>
      </w:r>
      <w:r w:rsidR="0097654E">
        <w:rPr>
          <w:b/>
          <w:sz w:val="24"/>
          <w:szCs w:val="24"/>
          <w:lang w:val="cs-CZ"/>
        </w:rPr>
        <w:t>9</w:t>
      </w:r>
      <w:r w:rsidRPr="00C324B9">
        <w:rPr>
          <w:b/>
          <w:sz w:val="24"/>
          <w:szCs w:val="24"/>
          <w:lang w:val="cs-CZ"/>
        </w:rPr>
        <w:t xml:space="preserve">. </w:t>
      </w:r>
      <w:r w:rsidRPr="00C324B9">
        <w:rPr>
          <w:b/>
          <w:sz w:val="24"/>
          <w:szCs w:val="24"/>
        </w:rPr>
        <w:t>Legionářská literatura.</w:t>
      </w:r>
      <w:r w:rsidRPr="00C324B9">
        <w:rPr>
          <w:sz w:val="24"/>
          <w:szCs w:val="24"/>
        </w:rPr>
        <w:t xml:space="preserve"> Manifest českých spisovatelů – květen 1917 (A. Jirásek, J. Kvapil); legionářská literatura a její významní představitelé (R. Medek, J. Kopta, F. Langer, F. Kubka, J. Weiss a jeho bizarní fantastické povídky z války),  ideologická diferenciace literatury s tématem legionářských bojů – J. Kratochvíl, V. Kaplický; humoristická a satirická distance v obraze války (J. John, J. Hašek).</w:t>
      </w:r>
    </w:p>
    <w:p w:rsidR="000C2512" w:rsidRPr="00C324B9" w:rsidRDefault="000C2512" w:rsidP="000C2512">
      <w:pPr>
        <w:pStyle w:val="a3"/>
        <w:rPr>
          <w:sz w:val="24"/>
          <w:szCs w:val="24"/>
        </w:rPr>
      </w:pPr>
      <w:r w:rsidRPr="00C324B9">
        <w:rPr>
          <w:b/>
          <w:bCs/>
          <w:sz w:val="24"/>
          <w:szCs w:val="24"/>
        </w:rPr>
        <w:t>Тема</w:t>
      </w:r>
      <w:r w:rsidRPr="00C324B9">
        <w:rPr>
          <w:sz w:val="24"/>
          <w:szCs w:val="24"/>
        </w:rPr>
        <w:t xml:space="preserve"> </w:t>
      </w:r>
      <w:r w:rsidR="0097654E">
        <w:rPr>
          <w:sz w:val="24"/>
          <w:szCs w:val="24"/>
          <w:lang w:val="cs-CZ"/>
        </w:rPr>
        <w:t>10</w:t>
      </w:r>
      <w:r>
        <w:rPr>
          <w:sz w:val="24"/>
          <w:szCs w:val="24"/>
          <w:lang w:val="cs-CZ"/>
        </w:rPr>
        <w:t xml:space="preserve">. </w:t>
      </w:r>
      <w:r w:rsidRPr="000B5EE2">
        <w:rPr>
          <w:b/>
          <w:sz w:val="24"/>
          <w:szCs w:val="24"/>
        </w:rPr>
        <w:t>Katolicky orientovaná linie</w:t>
      </w:r>
      <w:r w:rsidRPr="00C324B9">
        <w:rPr>
          <w:sz w:val="24"/>
          <w:szCs w:val="24"/>
        </w:rPr>
        <w:t xml:space="preserve"> (barokizující próza), významné křesťansky orientované autory J. Deml, B. Reynek, J. Durych, J. Čep.</w:t>
      </w:r>
    </w:p>
    <w:p w:rsidR="00C324B9" w:rsidRPr="00C324B9" w:rsidRDefault="000C2512" w:rsidP="00C324B9">
      <w:pPr>
        <w:pStyle w:val="a3"/>
        <w:rPr>
          <w:i/>
          <w:sz w:val="24"/>
          <w:szCs w:val="24"/>
        </w:rPr>
      </w:pPr>
      <w:r w:rsidRPr="00C324B9">
        <w:rPr>
          <w:b/>
          <w:bCs/>
          <w:sz w:val="24"/>
          <w:szCs w:val="24"/>
        </w:rPr>
        <w:t>Тема</w:t>
      </w:r>
      <w:r w:rsidRPr="00C324B9">
        <w:rPr>
          <w:rStyle w:val="mw-headline"/>
          <w:b/>
          <w:sz w:val="24"/>
          <w:szCs w:val="24"/>
          <w:lang w:val="cs-CZ"/>
        </w:rPr>
        <w:t xml:space="preserve"> </w:t>
      </w:r>
      <w:r w:rsidR="0097654E">
        <w:rPr>
          <w:rStyle w:val="mw-headline"/>
          <w:b/>
          <w:sz w:val="24"/>
          <w:szCs w:val="24"/>
          <w:lang w:val="cs-CZ"/>
        </w:rPr>
        <w:t>11</w:t>
      </w:r>
      <w:r>
        <w:rPr>
          <w:rStyle w:val="mw-headline"/>
          <w:b/>
          <w:sz w:val="24"/>
          <w:szCs w:val="24"/>
          <w:lang w:val="cs-CZ"/>
        </w:rPr>
        <w:t>.</w:t>
      </w:r>
      <w:r w:rsidR="00C324B9" w:rsidRPr="00C324B9">
        <w:rPr>
          <w:rStyle w:val="mw-headline"/>
          <w:b/>
          <w:sz w:val="24"/>
          <w:szCs w:val="24"/>
          <w:lang w:val="cs-CZ"/>
        </w:rPr>
        <w:t>"Demokratický" proud</w:t>
      </w:r>
      <w:r w:rsidR="00C324B9" w:rsidRPr="00C324B9">
        <w:rPr>
          <w:rStyle w:val="mw-headline"/>
          <w:sz w:val="24"/>
          <w:szCs w:val="24"/>
          <w:lang w:val="cs-CZ"/>
        </w:rPr>
        <w:t xml:space="preserve">. </w:t>
      </w:r>
      <w:r w:rsidR="00C324B9" w:rsidRPr="00C324B9">
        <w:rPr>
          <w:sz w:val="24"/>
          <w:szCs w:val="24"/>
        </w:rPr>
        <w:t>Josef Čapek "Stín kapradiny". Eduar Bass "Cirkus Humberto", "Klapzubova jedenáctka". Žánr utopie a dílo K. Čapka. Utopie jako románový žánr. utopie a díla s utopickými prvky: Čapkova dramata RUR, Ze života hmyzu (s bratrem Josefem), Věc Makropulos, romány Továrna na absolutno, Krakatit,  hra J. Čapka Země mnoha jmen, hra bratří Čapků Adam Stvořitel; ve 30. letech Čapkovy utopie  román Válka s mloky a drama Bílá nemoc</w:t>
      </w:r>
      <w:r w:rsidR="00C324B9" w:rsidRPr="00C324B9">
        <w:rPr>
          <w:i/>
          <w:sz w:val="24"/>
          <w:szCs w:val="24"/>
        </w:rPr>
        <w:t>.</w:t>
      </w:r>
    </w:p>
    <w:p w:rsidR="00C324B9" w:rsidRPr="000C2512" w:rsidRDefault="000C2512" w:rsidP="00C324B9">
      <w:pPr>
        <w:pStyle w:val="a3"/>
        <w:rPr>
          <w:b/>
          <w:sz w:val="24"/>
          <w:szCs w:val="24"/>
          <w:lang w:val="en-US"/>
        </w:rPr>
      </w:pPr>
      <w:r w:rsidRPr="00C324B9">
        <w:rPr>
          <w:b/>
          <w:bCs/>
          <w:sz w:val="24"/>
          <w:szCs w:val="24"/>
        </w:rPr>
        <w:t>Тема</w:t>
      </w:r>
      <w:r w:rsidRPr="00C324B9">
        <w:rPr>
          <w:sz w:val="24"/>
          <w:szCs w:val="24"/>
          <w:lang w:val="en-US"/>
        </w:rPr>
        <w:t xml:space="preserve"> </w:t>
      </w:r>
      <w:r w:rsidR="0097654E">
        <w:rPr>
          <w:b/>
          <w:sz w:val="24"/>
          <w:szCs w:val="24"/>
          <w:lang w:val="en-US"/>
        </w:rPr>
        <w:t>12</w:t>
      </w:r>
      <w:r w:rsidRPr="000C2512">
        <w:rPr>
          <w:b/>
          <w:sz w:val="24"/>
          <w:szCs w:val="24"/>
          <w:lang w:val="en-US"/>
        </w:rPr>
        <w:t xml:space="preserve">. </w:t>
      </w:r>
      <w:r w:rsidR="00C324B9" w:rsidRPr="000C2512">
        <w:rPr>
          <w:b/>
          <w:sz w:val="24"/>
          <w:szCs w:val="24"/>
          <w:lang w:val="en-US"/>
        </w:rPr>
        <w:t>Obrat k epičnosti a baladické prózy třicátých let.</w:t>
      </w:r>
    </w:p>
    <w:p w:rsidR="00C324B9" w:rsidRPr="00C324B9" w:rsidRDefault="000C2512" w:rsidP="00C324B9">
      <w:pPr>
        <w:pStyle w:val="a3"/>
        <w:rPr>
          <w:sz w:val="24"/>
          <w:szCs w:val="24"/>
        </w:rPr>
      </w:pPr>
      <w:proofErr w:type="gramStart"/>
      <w:r w:rsidRPr="00C324B9">
        <w:rPr>
          <w:sz w:val="24"/>
          <w:szCs w:val="24"/>
          <w:lang w:val="en-US"/>
        </w:rPr>
        <w:t>Baladická próza 30.</w:t>
      </w:r>
      <w:proofErr w:type="gramEnd"/>
      <w:r w:rsidRPr="00C324B9">
        <w:rPr>
          <w:sz w:val="24"/>
          <w:szCs w:val="24"/>
          <w:lang w:val="en-US"/>
        </w:rPr>
        <w:t xml:space="preserve"> </w:t>
      </w:r>
      <w:proofErr w:type="gramStart"/>
      <w:r w:rsidRPr="00C324B9">
        <w:rPr>
          <w:sz w:val="24"/>
          <w:szCs w:val="24"/>
          <w:lang w:val="en-US"/>
        </w:rPr>
        <w:t>let</w:t>
      </w:r>
      <w:proofErr w:type="gramEnd"/>
      <w:r w:rsidRPr="00C324B9">
        <w:rPr>
          <w:sz w:val="24"/>
          <w:szCs w:val="24"/>
          <w:lang w:val="en-US"/>
        </w:rPr>
        <w:t xml:space="preserve"> a její typologie: balady existenciálního zaměření - J. Čapek: Stín kapradiny, V. Vančura: Markéta Lazarová, K. Čapek: Hordubal; balada jako mýtus - I. Olbracht: Nikola Šuhaj loupe</w:t>
      </w:r>
      <w:r>
        <w:rPr>
          <w:sz w:val="24"/>
          <w:szCs w:val="24"/>
          <w:lang w:val="en-US"/>
        </w:rPr>
        <w:t xml:space="preserve">žník. </w:t>
      </w:r>
      <w:proofErr w:type="gramStart"/>
      <w:r>
        <w:rPr>
          <w:sz w:val="24"/>
          <w:szCs w:val="24"/>
          <w:lang w:val="en-US"/>
        </w:rPr>
        <w:t>Proměny díla I. Olbrachta</w:t>
      </w:r>
      <w:r w:rsidR="00C324B9" w:rsidRPr="00C324B9">
        <w:rPr>
          <w:sz w:val="24"/>
          <w:szCs w:val="24"/>
          <w:lang w:val="en-US"/>
        </w:rPr>
        <w:t>.</w:t>
      </w:r>
      <w:proofErr w:type="gramEnd"/>
      <w:r w:rsidR="00C324B9" w:rsidRPr="00C324B9">
        <w:rPr>
          <w:sz w:val="24"/>
          <w:szCs w:val="24"/>
          <w:lang w:val="en-US"/>
        </w:rPr>
        <w:t xml:space="preserve"> Zrod a rozvoj detektivního románu – snaha vytvořit specificky českou detektivku (E. Vachek, K. </w:t>
      </w:r>
      <w:proofErr w:type="gramStart"/>
      <w:r w:rsidR="00C324B9" w:rsidRPr="00C324B9">
        <w:rPr>
          <w:sz w:val="24"/>
          <w:szCs w:val="24"/>
          <w:lang w:val="en-US"/>
        </w:rPr>
        <w:t>Čapek</w:t>
      </w:r>
      <w:proofErr w:type="gramEnd"/>
      <w:r w:rsidR="00C324B9" w:rsidRPr="00C324B9">
        <w:rPr>
          <w:sz w:val="24"/>
          <w:szCs w:val="24"/>
          <w:lang w:val="en-US"/>
        </w:rPr>
        <w:t xml:space="preserve">, E. Fiker). </w:t>
      </w:r>
    </w:p>
    <w:p w:rsidR="00B34DF1" w:rsidRPr="00102E19" w:rsidRDefault="00B34DF1" w:rsidP="00B34DF1">
      <w:pPr>
        <w:snapToGrid w:val="0"/>
        <w:jc w:val="both"/>
        <w:rPr>
          <w:sz w:val="24"/>
          <w:lang w:val="cs-CZ"/>
        </w:rPr>
      </w:pPr>
    </w:p>
    <w:p w:rsidR="004E3CCC" w:rsidRPr="00A4737A" w:rsidRDefault="00D5164A" w:rsidP="004E3CCC">
      <w:pPr>
        <w:tabs>
          <w:tab w:val="left" w:pos="284"/>
        </w:tabs>
        <w:spacing w:after="0" w:line="240" w:lineRule="auto"/>
        <w:ind w:left="360" w:hanging="360"/>
        <w:jc w:val="center"/>
        <w:rPr>
          <w:rFonts w:ascii="Times New Roman" w:hAnsi="Times New Roman"/>
          <w:b/>
          <w:bCs/>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.2</w:t>
      </w:r>
      <w:r w:rsidR="00203645" w:rsidRPr="00A4737A">
        <w:rPr>
          <w:rFonts w:ascii="Times New Roman" w:hAnsi="Times New Roman"/>
          <w:b/>
          <w:sz w:val="24"/>
          <w:szCs w:val="24"/>
          <w:lang w:val="uk-UA"/>
        </w:rPr>
        <w:t>. </w:t>
      </w:r>
      <w:r w:rsidR="00381F4F">
        <w:rPr>
          <w:rFonts w:ascii="Times New Roman" w:hAnsi="Times New Roman"/>
          <w:b/>
          <w:bCs/>
          <w:sz w:val="24"/>
          <w:szCs w:val="24"/>
          <w:lang w:val="uk-UA"/>
        </w:rPr>
        <w:t>Структура навчальної дисципліни</w:t>
      </w:r>
    </w:p>
    <w:p w:rsidR="004E3CCC" w:rsidRPr="00A4737A" w:rsidRDefault="004E3CCC" w:rsidP="004E3CCC">
      <w:pPr>
        <w:tabs>
          <w:tab w:val="left" w:pos="284"/>
        </w:tabs>
        <w:spacing w:after="0" w:line="240" w:lineRule="auto"/>
        <w:ind w:left="360" w:hanging="360"/>
        <w:jc w:val="center"/>
        <w:rPr>
          <w:rFonts w:ascii="Times New Roman" w:hAnsi="Times New Roman"/>
          <w:b/>
          <w:sz w:val="24"/>
          <w:szCs w:val="24"/>
          <w:lang w:val="uk-UA"/>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9"/>
        <w:gridCol w:w="719"/>
        <w:gridCol w:w="721"/>
        <w:gridCol w:w="719"/>
        <w:gridCol w:w="721"/>
        <w:gridCol w:w="723"/>
        <w:gridCol w:w="735"/>
      </w:tblGrid>
      <w:tr w:rsidR="004E3CCC" w:rsidRPr="00650666" w:rsidTr="00650666">
        <w:trPr>
          <w:cantSplit/>
        </w:trPr>
        <w:tc>
          <w:tcPr>
            <w:tcW w:w="2810" w:type="pct"/>
            <w:vMerge w:val="restart"/>
            <w:vAlign w:val="center"/>
          </w:tcPr>
          <w:p w:rsidR="004E3CCC" w:rsidRPr="00710A58" w:rsidRDefault="004E3CCC" w:rsidP="004E3CCC">
            <w:pPr>
              <w:spacing w:after="0" w:line="240" w:lineRule="auto"/>
              <w:jc w:val="center"/>
              <w:rPr>
                <w:rFonts w:ascii="Times New Roman" w:hAnsi="Times New Roman"/>
                <w:sz w:val="24"/>
                <w:szCs w:val="24"/>
                <w:lang w:val="uk-UA"/>
              </w:rPr>
            </w:pPr>
            <w:r w:rsidRPr="00710A58">
              <w:rPr>
                <w:rFonts w:ascii="Times New Roman" w:hAnsi="Times New Roman"/>
                <w:sz w:val="24"/>
                <w:szCs w:val="24"/>
                <w:lang w:val="uk-UA"/>
              </w:rPr>
              <w:t>Назви змістових модулів і тем</w:t>
            </w:r>
          </w:p>
        </w:tc>
        <w:tc>
          <w:tcPr>
            <w:tcW w:w="2190" w:type="pct"/>
            <w:gridSpan w:val="6"/>
          </w:tcPr>
          <w:p w:rsidR="004E3CCC" w:rsidRPr="00710A58" w:rsidRDefault="004E3CCC" w:rsidP="004E3CCC">
            <w:pPr>
              <w:spacing w:after="0" w:line="240" w:lineRule="auto"/>
              <w:jc w:val="center"/>
              <w:rPr>
                <w:rFonts w:ascii="Times New Roman" w:hAnsi="Times New Roman"/>
                <w:sz w:val="24"/>
                <w:szCs w:val="24"/>
                <w:lang w:val="uk-UA"/>
              </w:rPr>
            </w:pPr>
            <w:r w:rsidRPr="00710A58">
              <w:rPr>
                <w:rFonts w:ascii="Times New Roman" w:hAnsi="Times New Roman"/>
                <w:sz w:val="24"/>
                <w:szCs w:val="24"/>
                <w:lang w:val="uk-UA"/>
              </w:rPr>
              <w:t>Кількість годин</w:t>
            </w:r>
          </w:p>
        </w:tc>
      </w:tr>
      <w:tr w:rsidR="004E3CCC" w:rsidRPr="00650666" w:rsidTr="00650666">
        <w:trPr>
          <w:cantSplit/>
        </w:trPr>
        <w:tc>
          <w:tcPr>
            <w:tcW w:w="2810" w:type="pct"/>
            <w:vMerge/>
          </w:tcPr>
          <w:p w:rsidR="004E3CCC" w:rsidRPr="00A4737A" w:rsidRDefault="004E3CCC" w:rsidP="004E3CCC">
            <w:pPr>
              <w:spacing w:after="0" w:line="240" w:lineRule="auto"/>
              <w:jc w:val="center"/>
              <w:rPr>
                <w:rFonts w:ascii="Times New Roman" w:hAnsi="Times New Roman"/>
                <w:sz w:val="24"/>
                <w:szCs w:val="24"/>
                <w:lang w:val="uk-UA"/>
              </w:rPr>
            </w:pPr>
          </w:p>
        </w:tc>
        <w:tc>
          <w:tcPr>
            <w:tcW w:w="2190" w:type="pct"/>
            <w:gridSpan w:val="6"/>
          </w:tcPr>
          <w:p w:rsidR="004E3CCC" w:rsidRPr="00710A58" w:rsidRDefault="00690BDA" w:rsidP="00725320">
            <w:pPr>
              <w:spacing w:after="0" w:line="240" w:lineRule="auto"/>
              <w:jc w:val="center"/>
              <w:rPr>
                <w:rFonts w:ascii="Times New Roman" w:hAnsi="Times New Roman"/>
                <w:sz w:val="24"/>
                <w:szCs w:val="24"/>
                <w:lang w:val="uk-UA"/>
              </w:rPr>
            </w:pPr>
            <w:r w:rsidRPr="00710A58">
              <w:rPr>
                <w:rFonts w:ascii="Times New Roman" w:hAnsi="Times New Roman"/>
                <w:sz w:val="24"/>
                <w:szCs w:val="24"/>
                <w:lang w:val="uk-UA"/>
              </w:rPr>
              <w:t xml:space="preserve"> Ф</w:t>
            </w:r>
            <w:r w:rsidR="004E3CCC" w:rsidRPr="00710A58">
              <w:rPr>
                <w:rFonts w:ascii="Times New Roman" w:hAnsi="Times New Roman"/>
                <w:sz w:val="24"/>
                <w:szCs w:val="24"/>
                <w:lang w:val="uk-UA"/>
              </w:rPr>
              <w:t>орма</w:t>
            </w:r>
            <w:r w:rsidR="00725320">
              <w:rPr>
                <w:rFonts w:ascii="Times New Roman" w:hAnsi="Times New Roman"/>
                <w:sz w:val="24"/>
                <w:szCs w:val="24"/>
                <w:lang w:val="uk-UA"/>
              </w:rPr>
              <w:t xml:space="preserve"> навчання:</w:t>
            </w:r>
          </w:p>
        </w:tc>
      </w:tr>
      <w:tr w:rsidR="004E3CCC" w:rsidRPr="00650666" w:rsidTr="00650666">
        <w:trPr>
          <w:cantSplit/>
        </w:trPr>
        <w:tc>
          <w:tcPr>
            <w:tcW w:w="2810" w:type="pct"/>
            <w:vMerge/>
          </w:tcPr>
          <w:p w:rsidR="004E3CCC" w:rsidRPr="00A4737A" w:rsidRDefault="004E3CCC" w:rsidP="004E3CCC">
            <w:pPr>
              <w:spacing w:after="0" w:line="240" w:lineRule="auto"/>
              <w:jc w:val="center"/>
              <w:rPr>
                <w:rFonts w:ascii="Times New Roman" w:hAnsi="Times New Roman"/>
                <w:sz w:val="24"/>
                <w:szCs w:val="24"/>
                <w:lang w:val="uk-UA"/>
              </w:rPr>
            </w:pPr>
          </w:p>
        </w:tc>
        <w:tc>
          <w:tcPr>
            <w:tcW w:w="363" w:type="pct"/>
            <w:vMerge w:val="restar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Усього</w:t>
            </w:r>
          </w:p>
        </w:tc>
        <w:tc>
          <w:tcPr>
            <w:tcW w:w="1827" w:type="pct"/>
            <w:gridSpan w:val="5"/>
            <w:vAlign w:val="center"/>
          </w:tcPr>
          <w:p w:rsidR="004E3CCC" w:rsidRPr="00A4737A" w:rsidRDefault="004E3CCC" w:rsidP="004E3CCC">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у тому числі</w:t>
            </w:r>
          </w:p>
        </w:tc>
      </w:tr>
      <w:tr w:rsidR="004E3CCC" w:rsidRPr="00A4737A" w:rsidTr="00650666">
        <w:trPr>
          <w:cantSplit/>
          <w:trHeight w:val="1835"/>
        </w:trPr>
        <w:tc>
          <w:tcPr>
            <w:tcW w:w="2810" w:type="pct"/>
            <w:vMerge/>
          </w:tcPr>
          <w:p w:rsidR="004E3CCC" w:rsidRPr="00A4737A" w:rsidRDefault="004E3CCC" w:rsidP="004E3CCC">
            <w:pPr>
              <w:spacing w:after="0" w:line="240" w:lineRule="auto"/>
              <w:jc w:val="center"/>
              <w:rPr>
                <w:rFonts w:ascii="Times New Roman" w:hAnsi="Times New Roman"/>
                <w:sz w:val="24"/>
                <w:szCs w:val="24"/>
                <w:lang w:val="uk-UA"/>
              </w:rPr>
            </w:pPr>
          </w:p>
        </w:tc>
        <w:tc>
          <w:tcPr>
            <w:tcW w:w="363" w:type="pct"/>
            <w:vMerge/>
            <w:vAlign w:val="center"/>
          </w:tcPr>
          <w:p w:rsidR="004E3CCC" w:rsidRPr="00A4737A" w:rsidRDefault="004E3CCC" w:rsidP="004E3CCC">
            <w:pPr>
              <w:spacing w:after="0" w:line="240" w:lineRule="auto"/>
              <w:jc w:val="center"/>
              <w:rPr>
                <w:rFonts w:ascii="Times New Roman" w:hAnsi="Times New Roman"/>
                <w:sz w:val="24"/>
                <w:szCs w:val="24"/>
                <w:lang w:val="uk-UA"/>
              </w:rPr>
            </w:pPr>
          </w:p>
        </w:tc>
        <w:tc>
          <w:tcPr>
            <w:tcW w:w="364"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лекції</w:t>
            </w:r>
          </w:p>
        </w:tc>
        <w:tc>
          <w:tcPr>
            <w:tcW w:w="363"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практичні</w:t>
            </w:r>
            <w:r w:rsidR="00690BDA" w:rsidRPr="00A4737A">
              <w:rPr>
                <w:rFonts w:ascii="Times New Roman" w:hAnsi="Times New Roman"/>
                <w:sz w:val="24"/>
                <w:szCs w:val="24"/>
                <w:lang w:val="uk-UA"/>
              </w:rPr>
              <w:t xml:space="preserve"> (семінарські)</w:t>
            </w:r>
          </w:p>
        </w:tc>
        <w:tc>
          <w:tcPr>
            <w:tcW w:w="364"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лабораторні</w:t>
            </w:r>
          </w:p>
        </w:tc>
        <w:tc>
          <w:tcPr>
            <w:tcW w:w="365"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індивідуальна робота</w:t>
            </w:r>
          </w:p>
        </w:tc>
        <w:tc>
          <w:tcPr>
            <w:tcW w:w="372"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самостійна</w:t>
            </w:r>
          </w:p>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робота</w:t>
            </w:r>
          </w:p>
        </w:tc>
      </w:tr>
      <w:tr w:rsidR="004E3CCC" w:rsidRPr="00345FB3" w:rsidTr="007B1899">
        <w:tc>
          <w:tcPr>
            <w:tcW w:w="5000" w:type="pct"/>
            <w:gridSpan w:val="7"/>
          </w:tcPr>
          <w:p w:rsidR="004E3CCC" w:rsidRPr="00345FB3" w:rsidRDefault="000F53A4"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r w:rsidR="00690BDA" w:rsidRPr="00345FB3">
              <w:rPr>
                <w:rFonts w:ascii="Times New Roman" w:hAnsi="Times New Roman"/>
                <w:bCs/>
                <w:sz w:val="24"/>
                <w:szCs w:val="24"/>
                <w:lang w:val="uk-UA"/>
              </w:rPr>
              <w:t>-й</w:t>
            </w:r>
            <w:r w:rsidR="004E3CCC" w:rsidRPr="00345FB3">
              <w:rPr>
                <w:rFonts w:ascii="Times New Roman" w:hAnsi="Times New Roman"/>
                <w:bCs/>
                <w:sz w:val="24"/>
                <w:szCs w:val="24"/>
                <w:lang w:val="uk-UA"/>
              </w:rPr>
              <w:t xml:space="preserve"> семестр</w:t>
            </w:r>
          </w:p>
        </w:tc>
      </w:tr>
      <w:tr w:rsidR="004E3CCC" w:rsidRPr="00345FB3" w:rsidTr="007B1899">
        <w:tc>
          <w:tcPr>
            <w:tcW w:w="5000" w:type="pct"/>
            <w:gridSpan w:val="7"/>
          </w:tcPr>
          <w:p w:rsidR="004E3CCC" w:rsidRPr="0038402B" w:rsidRDefault="004E3CCC" w:rsidP="004E3CCC">
            <w:pPr>
              <w:spacing w:after="0" w:line="240" w:lineRule="auto"/>
              <w:jc w:val="center"/>
              <w:rPr>
                <w:rFonts w:ascii="Times New Roman" w:hAnsi="Times New Roman"/>
                <w:b/>
                <w:bCs/>
                <w:sz w:val="24"/>
                <w:szCs w:val="24"/>
                <w:lang w:val="uk-UA"/>
              </w:rPr>
            </w:pPr>
            <w:r w:rsidRPr="0038402B">
              <w:rPr>
                <w:rFonts w:ascii="Times New Roman" w:hAnsi="Times New Roman"/>
                <w:b/>
                <w:bCs/>
                <w:sz w:val="24"/>
                <w:szCs w:val="24"/>
                <w:lang w:val="uk-UA"/>
              </w:rPr>
              <w:t>Модуль 1</w:t>
            </w:r>
          </w:p>
        </w:tc>
      </w:tr>
      <w:tr w:rsidR="004E3CCC" w:rsidRPr="00345FB3" w:rsidTr="00650666">
        <w:tc>
          <w:tcPr>
            <w:tcW w:w="2810" w:type="pct"/>
          </w:tcPr>
          <w:p w:rsidR="004E3CCC" w:rsidRPr="00A64745" w:rsidRDefault="004E3CCC" w:rsidP="00690BDA">
            <w:pPr>
              <w:spacing w:after="0" w:line="240" w:lineRule="auto"/>
              <w:rPr>
                <w:rFonts w:ascii="Times New Roman" w:hAnsi="Times New Roman"/>
                <w:bCs/>
                <w:sz w:val="24"/>
                <w:szCs w:val="24"/>
                <w:lang w:val="uk-UA"/>
              </w:rPr>
            </w:pPr>
            <w:r w:rsidRPr="00A64745">
              <w:rPr>
                <w:rFonts w:ascii="Times New Roman" w:hAnsi="Times New Roman"/>
                <w:bCs/>
                <w:sz w:val="24"/>
                <w:szCs w:val="24"/>
                <w:lang w:val="uk-UA"/>
              </w:rPr>
              <w:t xml:space="preserve">Тема 1. </w:t>
            </w:r>
            <w:r w:rsidR="000C2512" w:rsidRPr="00A64745">
              <w:rPr>
                <w:rFonts w:ascii="Times New Roman" w:hAnsi="Times New Roman"/>
                <w:sz w:val="24"/>
                <w:szCs w:val="24"/>
              </w:rPr>
              <w:t xml:space="preserve">Česká společnost na prahu 20. </w:t>
            </w:r>
            <w:proofErr w:type="gramStart"/>
            <w:r w:rsidR="000C2512" w:rsidRPr="00A64745">
              <w:rPr>
                <w:rFonts w:ascii="Times New Roman" w:hAnsi="Times New Roman"/>
                <w:sz w:val="24"/>
                <w:szCs w:val="24"/>
              </w:rPr>
              <w:t>století</w:t>
            </w:r>
            <w:proofErr w:type="gramEnd"/>
            <w:r w:rsidR="000C2512" w:rsidRPr="00A64745">
              <w:rPr>
                <w:rFonts w:ascii="Times New Roman" w:hAnsi="Times New Roman"/>
                <w:sz w:val="24"/>
                <w:szCs w:val="24"/>
              </w:rPr>
              <w:t>.</w:t>
            </w:r>
          </w:p>
        </w:tc>
        <w:tc>
          <w:tcPr>
            <w:tcW w:w="363" w:type="pct"/>
          </w:tcPr>
          <w:p w:rsidR="004E3CCC" w:rsidRPr="006F6300" w:rsidRDefault="004178A0"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10</w:t>
            </w:r>
          </w:p>
        </w:tc>
        <w:tc>
          <w:tcPr>
            <w:tcW w:w="364" w:type="pct"/>
          </w:tcPr>
          <w:p w:rsidR="004E3CCC" w:rsidRPr="006F6300" w:rsidRDefault="006F6300"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rsidR="004E3CCC" w:rsidRPr="006F6300" w:rsidRDefault="00662F6C"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4E3CCC" w:rsidRPr="00345FB3" w:rsidRDefault="004E3CCC" w:rsidP="004E3CCC">
            <w:pPr>
              <w:spacing w:after="0" w:line="240" w:lineRule="auto"/>
              <w:jc w:val="center"/>
              <w:rPr>
                <w:rFonts w:ascii="Times New Roman" w:hAnsi="Times New Roman"/>
                <w:bCs/>
                <w:sz w:val="24"/>
                <w:szCs w:val="24"/>
                <w:lang w:val="uk-UA"/>
              </w:rPr>
            </w:pPr>
          </w:p>
        </w:tc>
        <w:tc>
          <w:tcPr>
            <w:tcW w:w="365" w:type="pct"/>
          </w:tcPr>
          <w:p w:rsidR="004E3CCC" w:rsidRPr="00345FB3" w:rsidRDefault="004E3CCC" w:rsidP="004E3CCC">
            <w:pPr>
              <w:spacing w:after="0" w:line="240" w:lineRule="auto"/>
              <w:jc w:val="center"/>
              <w:rPr>
                <w:rFonts w:ascii="Times New Roman" w:hAnsi="Times New Roman"/>
                <w:bCs/>
                <w:sz w:val="24"/>
                <w:szCs w:val="24"/>
                <w:lang w:val="uk-UA"/>
              </w:rPr>
            </w:pPr>
          </w:p>
        </w:tc>
        <w:tc>
          <w:tcPr>
            <w:tcW w:w="372" w:type="pct"/>
          </w:tcPr>
          <w:p w:rsidR="004E3CCC" w:rsidRPr="00345FB3" w:rsidRDefault="004178A0"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4E3CCC" w:rsidRPr="00345FB3" w:rsidTr="00650666">
        <w:tc>
          <w:tcPr>
            <w:tcW w:w="2810" w:type="pct"/>
          </w:tcPr>
          <w:p w:rsidR="004E3CCC" w:rsidRPr="00A64745" w:rsidRDefault="004E3CCC" w:rsidP="00690BDA">
            <w:pPr>
              <w:spacing w:after="0" w:line="240" w:lineRule="auto"/>
              <w:rPr>
                <w:rFonts w:ascii="Times New Roman" w:hAnsi="Times New Roman"/>
                <w:bCs/>
                <w:sz w:val="24"/>
                <w:szCs w:val="24"/>
                <w:lang w:val="uk-UA"/>
              </w:rPr>
            </w:pPr>
            <w:r w:rsidRPr="00A64745">
              <w:rPr>
                <w:rFonts w:ascii="Times New Roman" w:hAnsi="Times New Roman"/>
                <w:bCs/>
                <w:sz w:val="24"/>
                <w:szCs w:val="24"/>
                <w:lang w:val="uk-UA"/>
              </w:rPr>
              <w:t xml:space="preserve">Тема 2. </w:t>
            </w:r>
            <w:r w:rsidR="000C2512" w:rsidRPr="00A64745">
              <w:rPr>
                <w:rFonts w:ascii="Times New Roman" w:hAnsi="Times New Roman"/>
                <w:sz w:val="24"/>
                <w:szCs w:val="24"/>
              </w:rPr>
              <w:t>Symbolismus a dekadence.</w:t>
            </w:r>
          </w:p>
        </w:tc>
        <w:tc>
          <w:tcPr>
            <w:tcW w:w="363" w:type="pct"/>
          </w:tcPr>
          <w:p w:rsidR="004E3CCC" w:rsidRPr="006F6300" w:rsidRDefault="00AE5387" w:rsidP="004178A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w:t>
            </w:r>
            <w:r w:rsidR="00B15E24">
              <w:rPr>
                <w:rFonts w:ascii="Times New Roman" w:hAnsi="Times New Roman"/>
                <w:bCs/>
                <w:sz w:val="24"/>
                <w:szCs w:val="24"/>
                <w:lang w:val="uk-UA"/>
              </w:rPr>
              <w:t>2</w:t>
            </w:r>
          </w:p>
        </w:tc>
        <w:tc>
          <w:tcPr>
            <w:tcW w:w="364" w:type="pct"/>
          </w:tcPr>
          <w:p w:rsidR="004E3CCC" w:rsidRPr="006F6300" w:rsidRDefault="006F6300"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4E3CCC" w:rsidRPr="00345FB3" w:rsidRDefault="00A6474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4E3CCC" w:rsidRPr="00345FB3" w:rsidRDefault="004E3CCC" w:rsidP="004E3CCC">
            <w:pPr>
              <w:spacing w:after="0" w:line="240" w:lineRule="auto"/>
              <w:jc w:val="center"/>
              <w:rPr>
                <w:rFonts w:ascii="Times New Roman" w:hAnsi="Times New Roman"/>
                <w:bCs/>
                <w:sz w:val="24"/>
                <w:szCs w:val="24"/>
                <w:lang w:val="uk-UA"/>
              </w:rPr>
            </w:pPr>
          </w:p>
        </w:tc>
        <w:tc>
          <w:tcPr>
            <w:tcW w:w="365" w:type="pct"/>
          </w:tcPr>
          <w:p w:rsidR="004E3CCC" w:rsidRPr="00345FB3" w:rsidRDefault="004E3CCC" w:rsidP="004E3CCC">
            <w:pPr>
              <w:spacing w:after="0" w:line="240" w:lineRule="auto"/>
              <w:jc w:val="center"/>
              <w:rPr>
                <w:rFonts w:ascii="Times New Roman" w:hAnsi="Times New Roman"/>
                <w:bCs/>
                <w:sz w:val="24"/>
                <w:szCs w:val="24"/>
                <w:lang w:val="uk-UA"/>
              </w:rPr>
            </w:pPr>
          </w:p>
        </w:tc>
        <w:tc>
          <w:tcPr>
            <w:tcW w:w="372" w:type="pct"/>
          </w:tcPr>
          <w:p w:rsidR="004E3CCC" w:rsidRPr="00825F1F" w:rsidRDefault="00A64745" w:rsidP="00825F1F">
            <w:pPr>
              <w:tabs>
                <w:tab w:val="left" w:pos="188"/>
                <w:tab w:val="center" w:pos="260"/>
              </w:tabs>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5B39E0" w:rsidRPr="00345FB3" w:rsidTr="00650666">
        <w:tc>
          <w:tcPr>
            <w:tcW w:w="2810" w:type="pct"/>
          </w:tcPr>
          <w:p w:rsidR="005B39E0" w:rsidRPr="00A64745" w:rsidRDefault="000F53A4" w:rsidP="00E12BA3">
            <w:pPr>
              <w:spacing w:after="0" w:line="240" w:lineRule="auto"/>
              <w:rPr>
                <w:rFonts w:ascii="Times New Roman" w:hAnsi="Times New Roman"/>
                <w:sz w:val="24"/>
                <w:szCs w:val="24"/>
                <w:lang w:val="uk-UA"/>
              </w:rPr>
            </w:pPr>
            <w:r w:rsidRPr="00A64745">
              <w:rPr>
                <w:rFonts w:ascii="Times New Roman" w:hAnsi="Times New Roman"/>
                <w:bCs/>
                <w:sz w:val="24"/>
                <w:szCs w:val="24"/>
                <w:lang w:val="uk-UA"/>
              </w:rPr>
              <w:t>Тема 3.</w:t>
            </w:r>
            <w:r w:rsidRPr="00A64745">
              <w:rPr>
                <w:rFonts w:ascii="Times New Roman" w:hAnsi="Times New Roman"/>
                <w:color w:val="000000"/>
                <w:sz w:val="24"/>
                <w:lang w:val="cs-CZ"/>
              </w:rPr>
              <w:t xml:space="preserve"> </w:t>
            </w:r>
            <w:r w:rsidR="000B5EE2" w:rsidRPr="00A64745">
              <w:rPr>
                <w:rStyle w:val="mw-headline"/>
                <w:rFonts w:ascii="Times New Roman" w:hAnsi="Times New Roman"/>
                <w:sz w:val="24"/>
                <w:szCs w:val="24"/>
                <w:lang w:val="cs-CZ"/>
              </w:rPr>
              <w:t>Impresionismus. Buřiči a anarchisté</w:t>
            </w:r>
            <w:r w:rsidR="000B5EE2" w:rsidRPr="00A64745">
              <w:rPr>
                <w:rFonts w:ascii="Times New Roman" w:hAnsi="Times New Roman"/>
                <w:sz w:val="24"/>
                <w:szCs w:val="24"/>
              </w:rPr>
              <w:t>.</w:t>
            </w:r>
          </w:p>
        </w:tc>
        <w:tc>
          <w:tcPr>
            <w:tcW w:w="363" w:type="pct"/>
          </w:tcPr>
          <w:p w:rsidR="005B39E0" w:rsidRPr="006F6300" w:rsidRDefault="00AE5387" w:rsidP="004178A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w:t>
            </w:r>
            <w:r w:rsidR="00A64745">
              <w:rPr>
                <w:rFonts w:ascii="Times New Roman" w:hAnsi="Times New Roman"/>
                <w:bCs/>
                <w:sz w:val="24"/>
                <w:szCs w:val="24"/>
                <w:lang w:val="uk-UA"/>
              </w:rPr>
              <w:t>2</w:t>
            </w:r>
          </w:p>
        </w:tc>
        <w:tc>
          <w:tcPr>
            <w:tcW w:w="364" w:type="pct"/>
          </w:tcPr>
          <w:p w:rsidR="005B39E0" w:rsidRPr="006F6300" w:rsidRDefault="006F6300"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5B39E0" w:rsidRPr="00662F6C" w:rsidRDefault="00A6474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72" w:type="pct"/>
          </w:tcPr>
          <w:p w:rsidR="005B39E0" w:rsidRPr="00825F1F" w:rsidRDefault="00825F1F"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D5331E" w:rsidRPr="00345FB3" w:rsidTr="00650666">
        <w:tc>
          <w:tcPr>
            <w:tcW w:w="2810" w:type="pct"/>
          </w:tcPr>
          <w:p w:rsidR="00D5331E" w:rsidRPr="00A64745" w:rsidRDefault="00D5331E" w:rsidP="00CA5AA9">
            <w:pPr>
              <w:spacing w:after="0" w:line="240" w:lineRule="auto"/>
              <w:rPr>
                <w:rFonts w:ascii="Times New Roman" w:hAnsi="Times New Roman"/>
                <w:bCs/>
                <w:sz w:val="24"/>
                <w:szCs w:val="24"/>
                <w:lang w:val="uk-UA"/>
              </w:rPr>
            </w:pPr>
            <w:r w:rsidRPr="00A64745">
              <w:rPr>
                <w:rFonts w:ascii="Times New Roman" w:hAnsi="Times New Roman"/>
                <w:bCs/>
                <w:color w:val="000000"/>
                <w:spacing w:val="-2"/>
                <w:sz w:val="24"/>
                <w:szCs w:val="24"/>
                <w:lang w:val="uk-UA"/>
              </w:rPr>
              <w:t>Тема</w:t>
            </w:r>
            <w:r w:rsidRPr="00A64745">
              <w:rPr>
                <w:rFonts w:ascii="Times New Roman" w:hAnsi="Times New Roman"/>
                <w:color w:val="000000"/>
                <w:sz w:val="24"/>
                <w:szCs w:val="24"/>
                <w:lang w:val="cs-CZ"/>
              </w:rPr>
              <w:t xml:space="preserve"> 4.</w:t>
            </w:r>
            <w:r w:rsidRPr="00A64745">
              <w:rPr>
                <w:rFonts w:ascii="Times New Roman" w:hAnsi="Times New Roman"/>
                <w:bCs/>
                <w:sz w:val="24"/>
                <w:szCs w:val="24"/>
                <w:lang w:val="cs-CZ"/>
              </w:rPr>
              <w:t xml:space="preserve"> </w:t>
            </w:r>
            <w:r w:rsidRPr="00A64745">
              <w:rPr>
                <w:rFonts w:ascii="Times New Roman" w:hAnsi="Times New Roman"/>
                <w:bCs/>
                <w:color w:val="000000"/>
                <w:spacing w:val="-2"/>
                <w:sz w:val="24"/>
                <w:szCs w:val="24"/>
                <w:lang w:val="uk-UA"/>
              </w:rPr>
              <w:t xml:space="preserve"> </w:t>
            </w:r>
            <w:r w:rsidR="000B5EE2" w:rsidRPr="00A64745">
              <w:rPr>
                <w:rFonts w:ascii="Times New Roman" w:hAnsi="Times New Roman"/>
                <w:sz w:val="24"/>
                <w:szCs w:val="24"/>
              </w:rPr>
              <w:t>Prom</w:t>
            </w:r>
            <w:r w:rsidR="000B5EE2" w:rsidRPr="00A64745">
              <w:rPr>
                <w:rFonts w:ascii="Times New Roman" w:hAnsi="Times New Roman"/>
                <w:sz w:val="24"/>
                <w:szCs w:val="24"/>
                <w:lang w:val="uk-UA"/>
              </w:rPr>
              <w:t>ě</w:t>
            </w:r>
            <w:r w:rsidR="000B5EE2" w:rsidRPr="00A64745">
              <w:rPr>
                <w:rFonts w:ascii="Times New Roman" w:hAnsi="Times New Roman"/>
                <w:sz w:val="24"/>
                <w:szCs w:val="24"/>
              </w:rPr>
              <w:t>ny</w:t>
            </w:r>
            <w:r w:rsidR="000B5EE2" w:rsidRPr="00A64745">
              <w:rPr>
                <w:rFonts w:ascii="Times New Roman" w:hAnsi="Times New Roman"/>
                <w:sz w:val="24"/>
                <w:szCs w:val="24"/>
                <w:lang w:val="uk-UA"/>
              </w:rPr>
              <w:t xml:space="preserve"> </w:t>
            </w:r>
            <w:r w:rsidR="000B5EE2" w:rsidRPr="00A64745">
              <w:rPr>
                <w:rFonts w:ascii="Times New Roman" w:hAnsi="Times New Roman"/>
                <w:sz w:val="24"/>
                <w:szCs w:val="24"/>
              </w:rPr>
              <w:t>pr</w:t>
            </w:r>
            <w:r w:rsidR="000B5EE2" w:rsidRPr="00A64745">
              <w:rPr>
                <w:rFonts w:ascii="Times New Roman" w:hAnsi="Times New Roman"/>
                <w:sz w:val="24"/>
                <w:szCs w:val="24"/>
                <w:lang w:val="uk-UA"/>
              </w:rPr>
              <w:t>ó</w:t>
            </w:r>
            <w:r w:rsidR="000B5EE2" w:rsidRPr="00A64745">
              <w:rPr>
                <w:rFonts w:ascii="Times New Roman" w:hAnsi="Times New Roman"/>
                <w:sz w:val="24"/>
                <w:szCs w:val="24"/>
              </w:rPr>
              <w:t>zy</w:t>
            </w:r>
            <w:r w:rsidR="00CA5AA9" w:rsidRPr="00A64745">
              <w:rPr>
                <w:rFonts w:ascii="Times New Roman" w:hAnsi="Times New Roman"/>
                <w:sz w:val="24"/>
                <w:szCs w:val="24"/>
                <w:lang w:val="uk-UA"/>
              </w:rPr>
              <w:t xml:space="preserve"> </w:t>
            </w:r>
            <w:r w:rsidR="00CA5AA9" w:rsidRPr="00A64745">
              <w:rPr>
                <w:rFonts w:ascii="Times New Roman" w:hAnsi="Times New Roman"/>
                <w:sz w:val="24"/>
                <w:szCs w:val="24"/>
                <w:lang w:val="cs-CZ"/>
              </w:rPr>
              <w:t>na poč.20.st</w:t>
            </w:r>
          </w:p>
        </w:tc>
        <w:tc>
          <w:tcPr>
            <w:tcW w:w="363" w:type="pct"/>
          </w:tcPr>
          <w:p w:rsidR="00D5331E" w:rsidRPr="006F6300" w:rsidRDefault="00AE5387" w:rsidP="00A6474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w:t>
            </w:r>
            <w:r w:rsidR="00A64745">
              <w:rPr>
                <w:rFonts w:ascii="Times New Roman" w:hAnsi="Times New Roman"/>
                <w:bCs/>
                <w:sz w:val="24"/>
                <w:szCs w:val="24"/>
                <w:lang w:val="uk-UA"/>
              </w:rPr>
              <w:t>0</w:t>
            </w:r>
          </w:p>
        </w:tc>
        <w:tc>
          <w:tcPr>
            <w:tcW w:w="364" w:type="pct"/>
          </w:tcPr>
          <w:p w:rsidR="00D5331E" w:rsidRPr="006F6300" w:rsidRDefault="00A6474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rsidR="00D5331E" w:rsidRPr="00662F6C" w:rsidRDefault="00A6474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D5331E" w:rsidRPr="00345FB3" w:rsidRDefault="00D5331E" w:rsidP="004E3CCC">
            <w:pPr>
              <w:spacing w:after="0" w:line="240" w:lineRule="auto"/>
              <w:jc w:val="center"/>
              <w:rPr>
                <w:rFonts w:ascii="Times New Roman" w:hAnsi="Times New Roman"/>
                <w:bCs/>
                <w:sz w:val="24"/>
                <w:szCs w:val="24"/>
                <w:lang w:val="uk-UA"/>
              </w:rPr>
            </w:pPr>
          </w:p>
        </w:tc>
        <w:tc>
          <w:tcPr>
            <w:tcW w:w="365" w:type="pct"/>
          </w:tcPr>
          <w:p w:rsidR="00D5331E" w:rsidRPr="00345FB3" w:rsidRDefault="00D5331E" w:rsidP="004E3CCC">
            <w:pPr>
              <w:spacing w:after="0" w:line="240" w:lineRule="auto"/>
              <w:jc w:val="center"/>
              <w:rPr>
                <w:rFonts w:ascii="Times New Roman" w:hAnsi="Times New Roman"/>
                <w:bCs/>
                <w:sz w:val="24"/>
                <w:szCs w:val="24"/>
                <w:lang w:val="uk-UA"/>
              </w:rPr>
            </w:pPr>
          </w:p>
        </w:tc>
        <w:tc>
          <w:tcPr>
            <w:tcW w:w="372" w:type="pct"/>
          </w:tcPr>
          <w:p w:rsidR="00D5331E" w:rsidRPr="00825F1F" w:rsidRDefault="00A6474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5B39E0" w:rsidRPr="00345FB3" w:rsidTr="00650666">
        <w:tc>
          <w:tcPr>
            <w:tcW w:w="2810" w:type="pct"/>
          </w:tcPr>
          <w:p w:rsidR="005B39E0" w:rsidRPr="00345FB3" w:rsidRDefault="005B39E0" w:rsidP="004E3CCC">
            <w:pPr>
              <w:autoSpaceDE w:val="0"/>
              <w:autoSpaceDN w:val="0"/>
              <w:spacing w:after="0" w:line="240" w:lineRule="auto"/>
              <w:jc w:val="right"/>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363"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4"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3" w:type="pct"/>
          </w:tcPr>
          <w:p w:rsidR="005B39E0" w:rsidRPr="008F5D3A" w:rsidRDefault="008F5D3A" w:rsidP="004E3CCC">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364"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72" w:type="pct"/>
          </w:tcPr>
          <w:p w:rsidR="005B39E0" w:rsidRPr="00345FB3" w:rsidRDefault="005B39E0" w:rsidP="004E3CCC">
            <w:pPr>
              <w:spacing w:after="0" w:line="240" w:lineRule="auto"/>
              <w:jc w:val="center"/>
              <w:rPr>
                <w:rFonts w:ascii="Times New Roman" w:hAnsi="Times New Roman"/>
                <w:bCs/>
                <w:sz w:val="24"/>
                <w:szCs w:val="24"/>
                <w:lang w:val="uk-UA"/>
              </w:rPr>
            </w:pPr>
          </w:p>
        </w:tc>
      </w:tr>
      <w:tr w:rsidR="005B39E0" w:rsidRPr="00345FB3" w:rsidTr="00650666">
        <w:tc>
          <w:tcPr>
            <w:tcW w:w="2810" w:type="pct"/>
          </w:tcPr>
          <w:p w:rsidR="005B39E0" w:rsidRPr="00345FB3" w:rsidRDefault="005B39E0" w:rsidP="000A3354">
            <w:pPr>
              <w:autoSpaceDE w:val="0"/>
              <w:autoSpaceDN w:val="0"/>
              <w:spacing w:after="0" w:line="240" w:lineRule="auto"/>
              <w:jc w:val="right"/>
              <w:rPr>
                <w:rFonts w:ascii="Times New Roman" w:hAnsi="Times New Roman"/>
                <w:sz w:val="24"/>
                <w:szCs w:val="24"/>
                <w:lang w:val="uk-UA"/>
              </w:rPr>
            </w:pPr>
            <w:r w:rsidRPr="00345FB3">
              <w:rPr>
                <w:rFonts w:ascii="Times New Roman" w:hAnsi="Times New Roman"/>
                <w:sz w:val="24"/>
                <w:szCs w:val="24"/>
                <w:lang w:val="uk-UA"/>
              </w:rPr>
              <w:t>Разом за модуль</w:t>
            </w:r>
          </w:p>
        </w:tc>
        <w:tc>
          <w:tcPr>
            <w:tcW w:w="363" w:type="pct"/>
          </w:tcPr>
          <w:p w:rsidR="005B39E0" w:rsidRPr="004178A0" w:rsidRDefault="00A64745" w:rsidP="00B15E24">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4</w:t>
            </w:r>
            <w:r w:rsidR="00B15E24">
              <w:rPr>
                <w:rFonts w:ascii="Times New Roman" w:hAnsi="Times New Roman"/>
                <w:b/>
                <w:bCs/>
                <w:sz w:val="24"/>
                <w:szCs w:val="24"/>
                <w:lang w:val="uk-UA"/>
              </w:rPr>
              <w:t>4</w:t>
            </w:r>
          </w:p>
        </w:tc>
        <w:tc>
          <w:tcPr>
            <w:tcW w:w="364" w:type="pct"/>
          </w:tcPr>
          <w:p w:rsidR="005B39E0" w:rsidRPr="004178A0" w:rsidRDefault="00A64745" w:rsidP="00A64745">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12</w:t>
            </w:r>
          </w:p>
        </w:tc>
        <w:tc>
          <w:tcPr>
            <w:tcW w:w="363" w:type="pct"/>
          </w:tcPr>
          <w:p w:rsidR="005B39E0" w:rsidRPr="004178A0" w:rsidRDefault="00A64745" w:rsidP="004178A0">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8</w:t>
            </w:r>
          </w:p>
        </w:tc>
        <w:tc>
          <w:tcPr>
            <w:tcW w:w="364" w:type="pct"/>
          </w:tcPr>
          <w:p w:rsidR="005B39E0" w:rsidRPr="008F5D3A" w:rsidRDefault="005B39E0" w:rsidP="004E3CCC">
            <w:pPr>
              <w:spacing w:after="0" w:line="240" w:lineRule="auto"/>
              <w:jc w:val="center"/>
              <w:rPr>
                <w:rFonts w:ascii="Times New Roman" w:hAnsi="Times New Roman"/>
                <w:b/>
                <w:bCs/>
                <w:sz w:val="24"/>
                <w:szCs w:val="24"/>
                <w:lang w:val="uk-UA"/>
              </w:rPr>
            </w:pPr>
          </w:p>
        </w:tc>
        <w:tc>
          <w:tcPr>
            <w:tcW w:w="365" w:type="pct"/>
          </w:tcPr>
          <w:p w:rsidR="005B39E0" w:rsidRPr="008F5D3A" w:rsidRDefault="005B39E0" w:rsidP="004E3CCC">
            <w:pPr>
              <w:spacing w:after="0" w:line="240" w:lineRule="auto"/>
              <w:jc w:val="center"/>
              <w:rPr>
                <w:rFonts w:ascii="Times New Roman" w:hAnsi="Times New Roman"/>
                <w:b/>
                <w:bCs/>
                <w:sz w:val="24"/>
                <w:szCs w:val="24"/>
                <w:lang w:val="uk-UA"/>
              </w:rPr>
            </w:pPr>
          </w:p>
        </w:tc>
        <w:tc>
          <w:tcPr>
            <w:tcW w:w="372" w:type="pct"/>
          </w:tcPr>
          <w:p w:rsidR="005B39E0" w:rsidRPr="004178A0" w:rsidRDefault="004178A0" w:rsidP="00A64745">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2</w:t>
            </w:r>
            <w:r w:rsidR="00A64745">
              <w:rPr>
                <w:rFonts w:ascii="Times New Roman" w:hAnsi="Times New Roman"/>
                <w:b/>
                <w:bCs/>
                <w:sz w:val="24"/>
                <w:szCs w:val="24"/>
                <w:lang w:val="uk-UA"/>
              </w:rPr>
              <w:t>4</w:t>
            </w:r>
          </w:p>
        </w:tc>
      </w:tr>
      <w:tr w:rsidR="005B39E0" w:rsidRPr="00345FB3" w:rsidTr="007B1899">
        <w:tc>
          <w:tcPr>
            <w:tcW w:w="5000" w:type="pct"/>
            <w:gridSpan w:val="7"/>
          </w:tcPr>
          <w:p w:rsidR="005B39E0" w:rsidRPr="0038402B" w:rsidRDefault="005B39E0" w:rsidP="004E3CCC">
            <w:pPr>
              <w:spacing w:after="0" w:line="240" w:lineRule="auto"/>
              <w:jc w:val="center"/>
              <w:rPr>
                <w:rFonts w:ascii="Times New Roman" w:hAnsi="Times New Roman"/>
                <w:b/>
                <w:sz w:val="24"/>
                <w:szCs w:val="24"/>
                <w:lang w:val="uk-UA"/>
              </w:rPr>
            </w:pPr>
            <w:r w:rsidRPr="0038402B">
              <w:rPr>
                <w:rFonts w:ascii="Times New Roman" w:hAnsi="Times New Roman"/>
                <w:b/>
                <w:sz w:val="24"/>
                <w:szCs w:val="24"/>
                <w:lang w:val="uk-UA"/>
              </w:rPr>
              <w:t>Модуль 2</w:t>
            </w:r>
          </w:p>
        </w:tc>
      </w:tr>
      <w:tr w:rsidR="005B39E0" w:rsidRPr="00345FB3" w:rsidTr="00650666">
        <w:tc>
          <w:tcPr>
            <w:tcW w:w="2810" w:type="pct"/>
          </w:tcPr>
          <w:p w:rsidR="005B39E0" w:rsidRPr="00A64745" w:rsidRDefault="00D5331E" w:rsidP="00650666">
            <w:pPr>
              <w:spacing w:after="0" w:line="240" w:lineRule="auto"/>
              <w:rPr>
                <w:rFonts w:ascii="Times New Roman" w:hAnsi="Times New Roman"/>
                <w:bCs/>
                <w:sz w:val="24"/>
                <w:szCs w:val="24"/>
                <w:lang w:val="uk-UA"/>
              </w:rPr>
            </w:pPr>
            <w:r w:rsidRPr="00A64745">
              <w:rPr>
                <w:rFonts w:ascii="Times New Roman" w:hAnsi="Times New Roman"/>
                <w:sz w:val="24"/>
                <w:szCs w:val="24"/>
                <w:lang w:val="uk-UA"/>
              </w:rPr>
              <w:t>Тема</w:t>
            </w:r>
            <w:r w:rsidRPr="00A64745">
              <w:rPr>
                <w:rFonts w:ascii="Times New Roman" w:hAnsi="Times New Roman"/>
                <w:color w:val="000000"/>
                <w:sz w:val="24"/>
                <w:szCs w:val="24"/>
                <w:lang w:val="uk-UA"/>
              </w:rPr>
              <w:t xml:space="preserve"> </w:t>
            </w:r>
            <w:r w:rsidR="00650666" w:rsidRPr="00A64745">
              <w:rPr>
                <w:rFonts w:ascii="Times New Roman" w:hAnsi="Times New Roman"/>
                <w:color w:val="000000"/>
                <w:sz w:val="24"/>
                <w:szCs w:val="24"/>
                <w:lang w:val="uk-UA"/>
              </w:rPr>
              <w:t>5</w:t>
            </w:r>
            <w:r w:rsidRPr="00A64745">
              <w:rPr>
                <w:rFonts w:ascii="Times New Roman" w:hAnsi="Times New Roman"/>
                <w:color w:val="000000"/>
                <w:sz w:val="24"/>
                <w:szCs w:val="24"/>
                <w:lang w:val="uk-UA"/>
              </w:rPr>
              <w:t xml:space="preserve">. </w:t>
            </w:r>
            <w:r w:rsidR="000B5EE2" w:rsidRPr="00A64745">
              <w:rPr>
                <w:rFonts w:ascii="Times New Roman" w:hAnsi="Times New Roman"/>
                <w:bCs/>
                <w:sz w:val="24"/>
                <w:szCs w:val="24"/>
                <w:lang w:val="cs-CZ"/>
              </w:rPr>
              <w:t>Česká poezie v meziválečném období.</w:t>
            </w:r>
          </w:p>
        </w:tc>
        <w:tc>
          <w:tcPr>
            <w:tcW w:w="363" w:type="pct"/>
          </w:tcPr>
          <w:p w:rsidR="005B39E0" w:rsidRPr="00825F1F" w:rsidRDefault="004178A0" w:rsidP="004178A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rsidR="005B39E0" w:rsidRPr="006F6300"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rsidR="005B39E0" w:rsidRPr="00825F1F"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w:t>
            </w:r>
          </w:p>
        </w:tc>
        <w:tc>
          <w:tcPr>
            <w:tcW w:w="364"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72" w:type="pct"/>
          </w:tcPr>
          <w:p w:rsidR="005B39E0" w:rsidRPr="00FF4696"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5B39E0" w:rsidRPr="00345FB3" w:rsidTr="00650666">
        <w:tc>
          <w:tcPr>
            <w:tcW w:w="2810" w:type="pct"/>
          </w:tcPr>
          <w:p w:rsidR="005B39E0" w:rsidRPr="00A64745" w:rsidRDefault="005B39E0" w:rsidP="00650666">
            <w:pPr>
              <w:spacing w:after="0" w:line="240" w:lineRule="auto"/>
              <w:rPr>
                <w:rFonts w:ascii="Times New Roman" w:hAnsi="Times New Roman"/>
                <w:bCs/>
                <w:sz w:val="24"/>
                <w:szCs w:val="24"/>
                <w:lang w:val="uk-UA"/>
              </w:rPr>
            </w:pPr>
            <w:r w:rsidRPr="00A64745">
              <w:rPr>
                <w:rFonts w:ascii="Times New Roman" w:hAnsi="Times New Roman"/>
                <w:bCs/>
                <w:sz w:val="24"/>
                <w:szCs w:val="24"/>
                <w:lang w:val="uk-UA"/>
              </w:rPr>
              <w:t xml:space="preserve">Тема </w:t>
            </w:r>
            <w:r w:rsidR="00650666" w:rsidRPr="00A64745">
              <w:rPr>
                <w:rFonts w:ascii="Times New Roman" w:hAnsi="Times New Roman"/>
                <w:bCs/>
                <w:sz w:val="24"/>
                <w:szCs w:val="24"/>
                <w:lang w:val="uk-UA"/>
              </w:rPr>
              <w:t>6</w:t>
            </w:r>
            <w:r w:rsidRPr="00A64745">
              <w:rPr>
                <w:rFonts w:ascii="Times New Roman" w:hAnsi="Times New Roman"/>
                <w:bCs/>
                <w:sz w:val="24"/>
                <w:szCs w:val="24"/>
                <w:lang w:val="uk-UA"/>
              </w:rPr>
              <w:t xml:space="preserve">. </w:t>
            </w:r>
            <w:r w:rsidR="000B5EE2" w:rsidRPr="00A64745">
              <w:rPr>
                <w:rFonts w:ascii="Times New Roman" w:hAnsi="Times New Roman"/>
                <w:sz w:val="24"/>
                <w:szCs w:val="24"/>
              </w:rPr>
              <w:t xml:space="preserve">Poetismus. </w:t>
            </w:r>
            <w:proofErr w:type="gramStart"/>
            <w:r w:rsidR="000B5EE2" w:rsidRPr="00A64745">
              <w:rPr>
                <w:rFonts w:ascii="Times New Roman" w:hAnsi="Times New Roman"/>
                <w:sz w:val="24"/>
                <w:szCs w:val="24"/>
              </w:rPr>
              <w:t>Skupina  Devětsil</w:t>
            </w:r>
            <w:proofErr w:type="gramEnd"/>
            <w:r w:rsidR="000B5EE2" w:rsidRPr="00A64745">
              <w:rPr>
                <w:rFonts w:ascii="Times New Roman" w:hAnsi="Times New Roman"/>
                <w:sz w:val="24"/>
                <w:szCs w:val="24"/>
              </w:rPr>
              <w:t>.</w:t>
            </w:r>
          </w:p>
        </w:tc>
        <w:tc>
          <w:tcPr>
            <w:tcW w:w="363" w:type="pct"/>
          </w:tcPr>
          <w:p w:rsidR="005B39E0" w:rsidRPr="00825F1F" w:rsidRDefault="00AE5387" w:rsidP="00B15E24">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w:t>
            </w:r>
            <w:r w:rsidR="00B15E24">
              <w:rPr>
                <w:rFonts w:ascii="Times New Roman" w:hAnsi="Times New Roman"/>
                <w:bCs/>
                <w:sz w:val="24"/>
                <w:szCs w:val="24"/>
                <w:lang w:val="uk-UA"/>
              </w:rPr>
              <w:t>2</w:t>
            </w:r>
          </w:p>
        </w:tc>
        <w:tc>
          <w:tcPr>
            <w:tcW w:w="364" w:type="pct"/>
          </w:tcPr>
          <w:p w:rsidR="005B39E0" w:rsidRPr="00084588" w:rsidRDefault="00A64745"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4</w:t>
            </w:r>
          </w:p>
        </w:tc>
        <w:tc>
          <w:tcPr>
            <w:tcW w:w="363" w:type="pct"/>
          </w:tcPr>
          <w:p w:rsidR="005B39E0" w:rsidRPr="00A64745"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72" w:type="pct"/>
          </w:tcPr>
          <w:p w:rsidR="005B39E0" w:rsidRPr="00FF4696"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5B39E0" w:rsidRPr="000F53A4" w:rsidTr="00650666">
        <w:tc>
          <w:tcPr>
            <w:tcW w:w="2810" w:type="pct"/>
          </w:tcPr>
          <w:p w:rsidR="005B39E0" w:rsidRPr="00A64745" w:rsidRDefault="006F6300" w:rsidP="00650666">
            <w:pPr>
              <w:spacing w:after="0" w:line="240" w:lineRule="auto"/>
              <w:rPr>
                <w:rFonts w:ascii="Times New Roman" w:hAnsi="Times New Roman"/>
                <w:sz w:val="24"/>
                <w:szCs w:val="24"/>
                <w:lang w:val="uk-UA"/>
              </w:rPr>
            </w:pPr>
            <w:r w:rsidRPr="00A64745">
              <w:rPr>
                <w:rFonts w:ascii="Times New Roman" w:hAnsi="Times New Roman"/>
                <w:sz w:val="24"/>
                <w:szCs w:val="24"/>
                <w:lang w:val="uk-UA"/>
              </w:rPr>
              <w:t xml:space="preserve">Тема  </w:t>
            </w:r>
            <w:r w:rsidR="00650666" w:rsidRPr="00A64745">
              <w:rPr>
                <w:rFonts w:ascii="Times New Roman" w:hAnsi="Times New Roman"/>
                <w:sz w:val="24"/>
                <w:szCs w:val="24"/>
                <w:lang w:val="uk-UA"/>
              </w:rPr>
              <w:t>7</w:t>
            </w:r>
            <w:r w:rsidR="00D5331E" w:rsidRPr="00A64745">
              <w:rPr>
                <w:rFonts w:ascii="Times New Roman" w:hAnsi="Times New Roman"/>
                <w:sz w:val="24"/>
                <w:szCs w:val="24"/>
                <w:lang w:val="uk-UA"/>
              </w:rPr>
              <w:t xml:space="preserve">. </w:t>
            </w:r>
            <w:r w:rsidR="000B5EE2" w:rsidRPr="00A64745">
              <w:rPr>
                <w:rFonts w:ascii="Times New Roman" w:hAnsi="Times New Roman"/>
                <w:sz w:val="24"/>
                <w:szCs w:val="24"/>
              </w:rPr>
              <w:t>Česká meziválečná avantgarda – surrealismus</w:t>
            </w:r>
          </w:p>
        </w:tc>
        <w:tc>
          <w:tcPr>
            <w:tcW w:w="363" w:type="pct"/>
          </w:tcPr>
          <w:p w:rsidR="005B39E0" w:rsidRPr="00825F1F"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10</w:t>
            </w:r>
          </w:p>
        </w:tc>
        <w:tc>
          <w:tcPr>
            <w:tcW w:w="364" w:type="pct"/>
          </w:tcPr>
          <w:p w:rsidR="005B39E0" w:rsidRPr="006F6300"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5B39E0" w:rsidRPr="00A64745"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72" w:type="pct"/>
          </w:tcPr>
          <w:p w:rsidR="005B39E0" w:rsidRPr="00FF4696"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r>
      <w:tr w:rsidR="000F53A4" w:rsidRPr="00662F6C" w:rsidTr="00650666">
        <w:tc>
          <w:tcPr>
            <w:tcW w:w="2810" w:type="pct"/>
          </w:tcPr>
          <w:p w:rsidR="000F53A4" w:rsidRPr="00A64745" w:rsidRDefault="00662F6C" w:rsidP="00650666">
            <w:pPr>
              <w:spacing w:after="0" w:line="240" w:lineRule="auto"/>
              <w:rPr>
                <w:rFonts w:ascii="Times New Roman" w:hAnsi="Times New Roman"/>
                <w:bCs/>
                <w:sz w:val="24"/>
                <w:szCs w:val="24"/>
                <w:lang w:val="uk-UA"/>
              </w:rPr>
            </w:pPr>
            <w:r w:rsidRPr="00A64745">
              <w:rPr>
                <w:rFonts w:ascii="Times New Roman" w:hAnsi="Times New Roman"/>
                <w:bCs/>
                <w:sz w:val="24"/>
                <w:szCs w:val="24"/>
                <w:lang w:val="uk-UA"/>
              </w:rPr>
              <w:t xml:space="preserve">Тема </w:t>
            </w:r>
            <w:r w:rsidR="00650666" w:rsidRPr="00A64745">
              <w:rPr>
                <w:rFonts w:ascii="Times New Roman" w:hAnsi="Times New Roman"/>
                <w:bCs/>
                <w:sz w:val="24"/>
                <w:szCs w:val="24"/>
                <w:lang w:val="uk-UA"/>
              </w:rPr>
              <w:t>8</w:t>
            </w:r>
            <w:r w:rsidRPr="00A64745">
              <w:rPr>
                <w:rFonts w:ascii="Times New Roman" w:hAnsi="Times New Roman"/>
                <w:bCs/>
                <w:sz w:val="24"/>
                <w:szCs w:val="24"/>
                <w:lang w:val="uk-UA"/>
              </w:rPr>
              <w:t xml:space="preserve">. </w:t>
            </w:r>
            <w:r w:rsidR="000B5EE2" w:rsidRPr="00A64745">
              <w:rPr>
                <w:rFonts w:ascii="Times New Roman" w:hAnsi="Times New Roman"/>
                <w:sz w:val="24"/>
                <w:szCs w:val="24"/>
              </w:rPr>
              <w:t>Protich</w:t>
            </w:r>
            <w:r w:rsidR="000B5EE2" w:rsidRPr="00A64745">
              <w:rPr>
                <w:rFonts w:ascii="Times New Roman" w:hAnsi="Times New Roman"/>
                <w:sz w:val="24"/>
                <w:szCs w:val="24"/>
                <w:lang w:val="uk-UA"/>
              </w:rPr>
              <w:t>ů</w:t>
            </w:r>
            <w:r w:rsidR="000B5EE2" w:rsidRPr="00A64745">
              <w:rPr>
                <w:rFonts w:ascii="Times New Roman" w:hAnsi="Times New Roman"/>
                <w:sz w:val="24"/>
                <w:szCs w:val="24"/>
              </w:rPr>
              <w:t>dci</w:t>
            </w:r>
            <w:r w:rsidR="000B5EE2" w:rsidRPr="00A64745">
              <w:rPr>
                <w:rFonts w:ascii="Times New Roman" w:hAnsi="Times New Roman"/>
                <w:sz w:val="24"/>
                <w:szCs w:val="24"/>
                <w:lang w:val="uk-UA"/>
              </w:rPr>
              <w:t xml:space="preserve"> </w:t>
            </w:r>
            <w:r w:rsidR="000B5EE2" w:rsidRPr="00A64745">
              <w:rPr>
                <w:rFonts w:ascii="Times New Roman" w:hAnsi="Times New Roman"/>
                <w:sz w:val="24"/>
                <w:szCs w:val="24"/>
              </w:rPr>
              <w:t>b</w:t>
            </w:r>
            <w:r w:rsidR="000B5EE2" w:rsidRPr="00A64745">
              <w:rPr>
                <w:rFonts w:ascii="Times New Roman" w:hAnsi="Times New Roman"/>
                <w:sz w:val="24"/>
                <w:szCs w:val="24"/>
                <w:lang w:val="uk-UA"/>
              </w:rPr>
              <w:t>á</w:t>
            </w:r>
            <w:r w:rsidR="000B5EE2" w:rsidRPr="00A64745">
              <w:rPr>
                <w:rFonts w:ascii="Times New Roman" w:hAnsi="Times New Roman"/>
                <w:sz w:val="24"/>
                <w:szCs w:val="24"/>
              </w:rPr>
              <w:t>snick</w:t>
            </w:r>
            <w:r w:rsidR="000B5EE2" w:rsidRPr="00A64745">
              <w:rPr>
                <w:rFonts w:ascii="Times New Roman" w:hAnsi="Times New Roman"/>
                <w:sz w:val="24"/>
                <w:szCs w:val="24"/>
                <w:lang w:val="uk-UA"/>
              </w:rPr>
              <w:t xml:space="preserve">é </w:t>
            </w:r>
            <w:r w:rsidR="000B5EE2" w:rsidRPr="00A64745">
              <w:rPr>
                <w:rFonts w:ascii="Times New Roman" w:hAnsi="Times New Roman"/>
                <w:sz w:val="24"/>
                <w:szCs w:val="24"/>
              </w:rPr>
              <w:t>avantgardy</w:t>
            </w:r>
            <w:r w:rsidR="000B5EE2" w:rsidRPr="00A64745">
              <w:rPr>
                <w:rFonts w:ascii="Times New Roman" w:hAnsi="Times New Roman"/>
                <w:sz w:val="24"/>
                <w:szCs w:val="24"/>
                <w:lang w:val="uk-UA"/>
              </w:rPr>
              <w:t xml:space="preserve">  </w:t>
            </w:r>
            <w:r w:rsidR="000B5EE2" w:rsidRPr="00A64745">
              <w:rPr>
                <w:rFonts w:ascii="Times New Roman" w:hAnsi="Times New Roman"/>
                <w:sz w:val="24"/>
                <w:szCs w:val="24"/>
              </w:rPr>
              <w:t>F</w:t>
            </w:r>
            <w:r w:rsidR="000B5EE2" w:rsidRPr="00A64745">
              <w:rPr>
                <w:rFonts w:ascii="Times New Roman" w:hAnsi="Times New Roman"/>
                <w:sz w:val="24"/>
                <w:szCs w:val="24"/>
                <w:lang w:val="uk-UA"/>
              </w:rPr>
              <w:t>.</w:t>
            </w:r>
            <w:r w:rsidR="000B5EE2" w:rsidRPr="00A64745">
              <w:rPr>
                <w:rFonts w:ascii="Times New Roman" w:hAnsi="Times New Roman"/>
                <w:sz w:val="24"/>
                <w:szCs w:val="24"/>
              </w:rPr>
              <w:t>Halas</w:t>
            </w:r>
            <w:r w:rsidR="000B5EE2" w:rsidRPr="00A64745">
              <w:rPr>
                <w:rFonts w:ascii="Times New Roman" w:hAnsi="Times New Roman"/>
                <w:sz w:val="24"/>
                <w:szCs w:val="24"/>
                <w:lang w:val="uk-UA"/>
              </w:rPr>
              <w:t xml:space="preserve">, </w:t>
            </w:r>
            <w:r w:rsidR="000B5EE2" w:rsidRPr="00A64745">
              <w:rPr>
                <w:rFonts w:ascii="Times New Roman" w:hAnsi="Times New Roman"/>
                <w:sz w:val="24"/>
                <w:szCs w:val="24"/>
              </w:rPr>
              <w:t>V</w:t>
            </w:r>
            <w:r w:rsidR="000B5EE2" w:rsidRPr="00A64745">
              <w:rPr>
                <w:rFonts w:ascii="Times New Roman" w:hAnsi="Times New Roman"/>
                <w:sz w:val="24"/>
                <w:szCs w:val="24"/>
                <w:lang w:val="uk-UA"/>
              </w:rPr>
              <w:t>.</w:t>
            </w:r>
            <w:r w:rsidR="000B5EE2" w:rsidRPr="00A64745">
              <w:rPr>
                <w:rFonts w:ascii="Times New Roman" w:hAnsi="Times New Roman"/>
                <w:sz w:val="24"/>
                <w:szCs w:val="24"/>
              </w:rPr>
              <w:t>Holan</w:t>
            </w:r>
            <w:r w:rsidR="000B5EE2" w:rsidRPr="00A64745">
              <w:rPr>
                <w:rFonts w:ascii="Times New Roman" w:hAnsi="Times New Roman"/>
                <w:sz w:val="24"/>
                <w:szCs w:val="24"/>
                <w:lang w:val="uk-UA"/>
              </w:rPr>
              <w:t xml:space="preserve">, </w:t>
            </w:r>
            <w:r w:rsidR="000B5EE2" w:rsidRPr="00A64745">
              <w:rPr>
                <w:rFonts w:ascii="Times New Roman" w:hAnsi="Times New Roman"/>
                <w:sz w:val="24"/>
                <w:szCs w:val="24"/>
              </w:rPr>
              <w:t>V</w:t>
            </w:r>
            <w:r w:rsidR="000B5EE2" w:rsidRPr="00A64745">
              <w:rPr>
                <w:rFonts w:ascii="Times New Roman" w:hAnsi="Times New Roman"/>
                <w:sz w:val="24"/>
                <w:szCs w:val="24"/>
                <w:lang w:val="uk-UA"/>
              </w:rPr>
              <w:t>.</w:t>
            </w:r>
            <w:r w:rsidR="000B5EE2" w:rsidRPr="00A64745">
              <w:rPr>
                <w:rFonts w:ascii="Times New Roman" w:hAnsi="Times New Roman"/>
                <w:sz w:val="24"/>
                <w:szCs w:val="24"/>
              </w:rPr>
              <w:t>Z</w:t>
            </w:r>
            <w:r w:rsidR="000B5EE2" w:rsidRPr="00A64745">
              <w:rPr>
                <w:rFonts w:ascii="Times New Roman" w:hAnsi="Times New Roman"/>
                <w:sz w:val="24"/>
                <w:szCs w:val="24"/>
                <w:lang w:val="uk-UA"/>
              </w:rPr>
              <w:t>á</w:t>
            </w:r>
            <w:r w:rsidR="000B5EE2" w:rsidRPr="00A64745">
              <w:rPr>
                <w:rFonts w:ascii="Times New Roman" w:hAnsi="Times New Roman"/>
                <w:sz w:val="24"/>
                <w:szCs w:val="24"/>
              </w:rPr>
              <w:t>vada</w:t>
            </w:r>
            <w:r w:rsidR="000B5EE2" w:rsidRPr="00A64745">
              <w:rPr>
                <w:rFonts w:ascii="Times New Roman" w:hAnsi="Times New Roman"/>
                <w:sz w:val="24"/>
                <w:szCs w:val="24"/>
                <w:lang w:val="uk-UA"/>
              </w:rPr>
              <w:t xml:space="preserve"> </w:t>
            </w:r>
            <w:r w:rsidR="000B5EE2" w:rsidRPr="00A64745">
              <w:rPr>
                <w:rFonts w:ascii="Times New Roman" w:hAnsi="Times New Roman"/>
                <w:sz w:val="24"/>
                <w:szCs w:val="24"/>
              </w:rPr>
              <w:t>a</w:t>
            </w:r>
            <w:r w:rsidR="000B5EE2" w:rsidRPr="00A64745">
              <w:rPr>
                <w:rFonts w:ascii="Times New Roman" w:hAnsi="Times New Roman"/>
                <w:sz w:val="24"/>
                <w:szCs w:val="24"/>
                <w:lang w:val="uk-UA"/>
              </w:rPr>
              <w:t xml:space="preserve"> </w:t>
            </w:r>
            <w:r w:rsidR="000B5EE2" w:rsidRPr="00A64745">
              <w:rPr>
                <w:rFonts w:ascii="Times New Roman" w:hAnsi="Times New Roman"/>
                <w:sz w:val="24"/>
                <w:szCs w:val="24"/>
              </w:rPr>
              <w:t>J</w:t>
            </w:r>
            <w:r w:rsidR="000B5EE2" w:rsidRPr="00A64745">
              <w:rPr>
                <w:rFonts w:ascii="Times New Roman" w:hAnsi="Times New Roman"/>
                <w:sz w:val="24"/>
                <w:szCs w:val="24"/>
                <w:lang w:val="uk-UA"/>
              </w:rPr>
              <w:t>.</w:t>
            </w:r>
            <w:r w:rsidR="000B5EE2" w:rsidRPr="00A64745">
              <w:rPr>
                <w:rFonts w:ascii="Times New Roman" w:hAnsi="Times New Roman"/>
                <w:sz w:val="24"/>
                <w:szCs w:val="24"/>
              </w:rPr>
              <w:t>Zahradn</w:t>
            </w:r>
            <w:r w:rsidR="000B5EE2" w:rsidRPr="00A64745">
              <w:rPr>
                <w:rFonts w:ascii="Times New Roman" w:hAnsi="Times New Roman"/>
                <w:sz w:val="24"/>
                <w:szCs w:val="24"/>
                <w:lang w:val="uk-UA"/>
              </w:rPr>
              <w:t>íč</w:t>
            </w:r>
            <w:r w:rsidR="000B5EE2" w:rsidRPr="00A64745">
              <w:rPr>
                <w:rFonts w:ascii="Times New Roman" w:hAnsi="Times New Roman"/>
                <w:sz w:val="24"/>
                <w:szCs w:val="24"/>
                <w:lang w:val="cs-CZ"/>
              </w:rPr>
              <w:t>e</w:t>
            </w:r>
            <w:r w:rsidR="000B5EE2" w:rsidRPr="00A64745">
              <w:rPr>
                <w:rFonts w:ascii="Times New Roman" w:hAnsi="Times New Roman"/>
                <w:sz w:val="24"/>
                <w:szCs w:val="24"/>
              </w:rPr>
              <w:t>k</w:t>
            </w:r>
          </w:p>
        </w:tc>
        <w:tc>
          <w:tcPr>
            <w:tcW w:w="363" w:type="pct"/>
          </w:tcPr>
          <w:p w:rsidR="000F53A4" w:rsidRPr="00AE5387" w:rsidRDefault="00B15E24" w:rsidP="004178A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10</w:t>
            </w:r>
          </w:p>
        </w:tc>
        <w:tc>
          <w:tcPr>
            <w:tcW w:w="364" w:type="pct"/>
          </w:tcPr>
          <w:p w:rsidR="000F53A4" w:rsidRPr="00825F1F"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0F53A4" w:rsidRPr="00825F1F" w:rsidRDefault="004178A0"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0F53A4" w:rsidRPr="00345FB3" w:rsidRDefault="000F53A4" w:rsidP="00236C90">
            <w:pPr>
              <w:spacing w:after="0" w:line="240" w:lineRule="auto"/>
              <w:jc w:val="center"/>
              <w:rPr>
                <w:rFonts w:ascii="Times New Roman" w:hAnsi="Times New Roman"/>
                <w:bCs/>
                <w:sz w:val="24"/>
                <w:szCs w:val="24"/>
                <w:lang w:val="uk-UA"/>
              </w:rPr>
            </w:pPr>
          </w:p>
        </w:tc>
        <w:tc>
          <w:tcPr>
            <w:tcW w:w="365" w:type="pct"/>
          </w:tcPr>
          <w:p w:rsidR="000F53A4" w:rsidRPr="00345FB3" w:rsidRDefault="000F53A4" w:rsidP="00236C90">
            <w:pPr>
              <w:spacing w:after="0" w:line="240" w:lineRule="auto"/>
              <w:jc w:val="center"/>
              <w:rPr>
                <w:rFonts w:ascii="Times New Roman" w:hAnsi="Times New Roman"/>
                <w:bCs/>
                <w:sz w:val="24"/>
                <w:szCs w:val="24"/>
                <w:lang w:val="uk-UA"/>
              </w:rPr>
            </w:pPr>
          </w:p>
        </w:tc>
        <w:tc>
          <w:tcPr>
            <w:tcW w:w="372" w:type="pct"/>
          </w:tcPr>
          <w:p w:rsidR="000F53A4" w:rsidRPr="00E05756" w:rsidRDefault="00B15E24"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4</w:t>
            </w:r>
          </w:p>
        </w:tc>
      </w:tr>
      <w:tr w:rsidR="000B5EE2" w:rsidRPr="00662F6C" w:rsidTr="00650666">
        <w:tc>
          <w:tcPr>
            <w:tcW w:w="2810" w:type="pct"/>
          </w:tcPr>
          <w:p w:rsidR="000B5EE2" w:rsidRPr="00A64745" w:rsidRDefault="000B5EE2" w:rsidP="00650666">
            <w:pPr>
              <w:spacing w:after="0" w:line="240" w:lineRule="auto"/>
              <w:rPr>
                <w:rFonts w:ascii="Times New Roman" w:hAnsi="Times New Roman"/>
                <w:bCs/>
                <w:sz w:val="24"/>
                <w:szCs w:val="24"/>
                <w:lang w:val="uk-UA"/>
              </w:rPr>
            </w:pPr>
            <w:r w:rsidRPr="00A64745">
              <w:rPr>
                <w:rFonts w:ascii="Times New Roman" w:hAnsi="Times New Roman"/>
                <w:bCs/>
                <w:sz w:val="24"/>
                <w:szCs w:val="24"/>
                <w:lang w:val="uk-UA"/>
              </w:rPr>
              <w:t>Тема</w:t>
            </w:r>
            <w:r w:rsidRPr="00A64745">
              <w:rPr>
                <w:rFonts w:ascii="Times New Roman" w:hAnsi="Times New Roman"/>
                <w:sz w:val="24"/>
                <w:szCs w:val="24"/>
              </w:rPr>
              <w:t xml:space="preserve"> </w:t>
            </w:r>
            <w:r w:rsidRPr="00A64745">
              <w:rPr>
                <w:rFonts w:ascii="Times New Roman" w:hAnsi="Times New Roman"/>
                <w:sz w:val="24"/>
                <w:szCs w:val="24"/>
                <w:lang w:val="uk-UA"/>
              </w:rPr>
              <w:t xml:space="preserve">9. </w:t>
            </w:r>
            <w:r w:rsidRPr="00A64745">
              <w:rPr>
                <w:rFonts w:ascii="Times New Roman" w:hAnsi="Times New Roman"/>
                <w:sz w:val="24"/>
                <w:szCs w:val="24"/>
              </w:rPr>
              <w:t>Legionářská literatura.</w:t>
            </w:r>
          </w:p>
        </w:tc>
        <w:tc>
          <w:tcPr>
            <w:tcW w:w="363" w:type="pct"/>
          </w:tcPr>
          <w:p w:rsidR="000B5EE2" w:rsidRDefault="00B15E24" w:rsidP="004178A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c>
          <w:tcPr>
            <w:tcW w:w="364" w:type="pct"/>
          </w:tcPr>
          <w:p w:rsidR="000B5EE2"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rsidR="000B5EE2"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0B5EE2" w:rsidRPr="00345FB3" w:rsidRDefault="000B5EE2" w:rsidP="00236C90">
            <w:pPr>
              <w:spacing w:after="0" w:line="240" w:lineRule="auto"/>
              <w:jc w:val="center"/>
              <w:rPr>
                <w:rFonts w:ascii="Times New Roman" w:hAnsi="Times New Roman"/>
                <w:bCs/>
                <w:sz w:val="24"/>
                <w:szCs w:val="24"/>
                <w:lang w:val="uk-UA"/>
              </w:rPr>
            </w:pPr>
          </w:p>
        </w:tc>
        <w:tc>
          <w:tcPr>
            <w:tcW w:w="365" w:type="pct"/>
          </w:tcPr>
          <w:p w:rsidR="000B5EE2" w:rsidRPr="00345FB3" w:rsidRDefault="000B5EE2" w:rsidP="00236C90">
            <w:pPr>
              <w:spacing w:after="0" w:line="240" w:lineRule="auto"/>
              <w:jc w:val="center"/>
              <w:rPr>
                <w:rFonts w:ascii="Times New Roman" w:hAnsi="Times New Roman"/>
                <w:bCs/>
                <w:sz w:val="24"/>
                <w:szCs w:val="24"/>
                <w:lang w:val="uk-UA"/>
              </w:rPr>
            </w:pPr>
          </w:p>
        </w:tc>
        <w:tc>
          <w:tcPr>
            <w:tcW w:w="372" w:type="pct"/>
          </w:tcPr>
          <w:p w:rsidR="000B5EE2" w:rsidRPr="00B15E24"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r>
      <w:tr w:rsidR="000B5EE2" w:rsidRPr="00662F6C" w:rsidTr="00650666">
        <w:tc>
          <w:tcPr>
            <w:tcW w:w="2810" w:type="pct"/>
          </w:tcPr>
          <w:p w:rsidR="000B5EE2" w:rsidRPr="00A64745" w:rsidRDefault="000B5EE2" w:rsidP="00650666">
            <w:pPr>
              <w:spacing w:after="0" w:line="240" w:lineRule="auto"/>
              <w:rPr>
                <w:rFonts w:ascii="Times New Roman" w:hAnsi="Times New Roman"/>
                <w:bCs/>
                <w:sz w:val="24"/>
                <w:szCs w:val="24"/>
                <w:lang w:val="uk-UA"/>
              </w:rPr>
            </w:pPr>
            <w:r w:rsidRPr="00A64745">
              <w:rPr>
                <w:rFonts w:ascii="Times New Roman" w:hAnsi="Times New Roman"/>
                <w:bCs/>
                <w:sz w:val="24"/>
                <w:szCs w:val="24"/>
                <w:lang w:val="uk-UA"/>
              </w:rPr>
              <w:t>Тема</w:t>
            </w:r>
            <w:r w:rsidRPr="00A64745">
              <w:rPr>
                <w:rFonts w:ascii="Times New Roman" w:hAnsi="Times New Roman"/>
                <w:sz w:val="24"/>
                <w:szCs w:val="24"/>
              </w:rPr>
              <w:t xml:space="preserve"> </w:t>
            </w:r>
            <w:r w:rsidRPr="00A64745">
              <w:rPr>
                <w:rFonts w:ascii="Times New Roman" w:hAnsi="Times New Roman"/>
                <w:sz w:val="24"/>
                <w:szCs w:val="24"/>
                <w:lang w:val="uk-UA"/>
              </w:rPr>
              <w:t xml:space="preserve">10. </w:t>
            </w:r>
            <w:r w:rsidRPr="00A64745">
              <w:rPr>
                <w:rFonts w:ascii="Times New Roman" w:hAnsi="Times New Roman"/>
                <w:sz w:val="24"/>
                <w:szCs w:val="24"/>
              </w:rPr>
              <w:t xml:space="preserve">Katolicky orientovaná linie (barokizující </w:t>
            </w:r>
            <w:r w:rsidRPr="00A64745">
              <w:rPr>
                <w:rFonts w:ascii="Times New Roman" w:hAnsi="Times New Roman"/>
                <w:sz w:val="24"/>
                <w:szCs w:val="24"/>
              </w:rPr>
              <w:lastRenderedPageBreak/>
              <w:t>próza),</w:t>
            </w:r>
          </w:p>
        </w:tc>
        <w:tc>
          <w:tcPr>
            <w:tcW w:w="363" w:type="pct"/>
          </w:tcPr>
          <w:p w:rsidR="000B5EE2" w:rsidRDefault="00B15E24" w:rsidP="004178A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lastRenderedPageBreak/>
              <w:t>8</w:t>
            </w:r>
          </w:p>
        </w:tc>
        <w:tc>
          <w:tcPr>
            <w:tcW w:w="364" w:type="pct"/>
          </w:tcPr>
          <w:p w:rsidR="000B5EE2"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rsidR="000B5EE2"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0B5EE2" w:rsidRPr="00345FB3" w:rsidRDefault="000B5EE2" w:rsidP="00236C90">
            <w:pPr>
              <w:spacing w:after="0" w:line="240" w:lineRule="auto"/>
              <w:jc w:val="center"/>
              <w:rPr>
                <w:rFonts w:ascii="Times New Roman" w:hAnsi="Times New Roman"/>
                <w:bCs/>
                <w:sz w:val="24"/>
                <w:szCs w:val="24"/>
                <w:lang w:val="uk-UA"/>
              </w:rPr>
            </w:pPr>
          </w:p>
        </w:tc>
        <w:tc>
          <w:tcPr>
            <w:tcW w:w="365" w:type="pct"/>
          </w:tcPr>
          <w:p w:rsidR="000B5EE2" w:rsidRPr="00345FB3" w:rsidRDefault="000B5EE2" w:rsidP="00236C90">
            <w:pPr>
              <w:spacing w:after="0" w:line="240" w:lineRule="auto"/>
              <w:jc w:val="center"/>
              <w:rPr>
                <w:rFonts w:ascii="Times New Roman" w:hAnsi="Times New Roman"/>
                <w:bCs/>
                <w:sz w:val="24"/>
                <w:szCs w:val="24"/>
                <w:lang w:val="uk-UA"/>
              </w:rPr>
            </w:pPr>
          </w:p>
        </w:tc>
        <w:tc>
          <w:tcPr>
            <w:tcW w:w="372" w:type="pct"/>
          </w:tcPr>
          <w:p w:rsidR="000B5EE2" w:rsidRPr="00B15E24"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r>
      <w:tr w:rsidR="00D5331E" w:rsidRPr="00662F6C" w:rsidTr="00650666">
        <w:tc>
          <w:tcPr>
            <w:tcW w:w="2810" w:type="pct"/>
          </w:tcPr>
          <w:p w:rsidR="00D5331E" w:rsidRPr="00A64745" w:rsidRDefault="000B5EE2" w:rsidP="006F6300">
            <w:pPr>
              <w:spacing w:after="0" w:line="240" w:lineRule="auto"/>
              <w:rPr>
                <w:rFonts w:ascii="Times New Roman" w:hAnsi="Times New Roman"/>
                <w:bCs/>
                <w:sz w:val="24"/>
                <w:szCs w:val="24"/>
                <w:lang w:val="uk-UA"/>
              </w:rPr>
            </w:pPr>
            <w:r w:rsidRPr="00A64745">
              <w:rPr>
                <w:rFonts w:ascii="Times New Roman" w:hAnsi="Times New Roman"/>
                <w:bCs/>
                <w:sz w:val="24"/>
                <w:szCs w:val="24"/>
                <w:lang w:val="uk-UA"/>
              </w:rPr>
              <w:lastRenderedPageBreak/>
              <w:t>Тема</w:t>
            </w:r>
            <w:r w:rsidRPr="00A64745">
              <w:rPr>
                <w:rStyle w:val="mw-headline"/>
                <w:rFonts w:ascii="Times New Roman" w:hAnsi="Times New Roman"/>
                <w:sz w:val="24"/>
                <w:szCs w:val="24"/>
                <w:lang w:val="cs-CZ"/>
              </w:rPr>
              <w:t xml:space="preserve"> </w:t>
            </w:r>
            <w:r w:rsidRPr="00A64745">
              <w:rPr>
                <w:rStyle w:val="mw-headline"/>
                <w:rFonts w:ascii="Times New Roman" w:hAnsi="Times New Roman"/>
                <w:sz w:val="24"/>
                <w:szCs w:val="24"/>
                <w:lang w:val="uk-UA"/>
              </w:rPr>
              <w:t xml:space="preserve">11. </w:t>
            </w:r>
            <w:r w:rsidRPr="00A64745">
              <w:rPr>
                <w:rStyle w:val="mw-headline"/>
                <w:rFonts w:ascii="Times New Roman" w:hAnsi="Times New Roman"/>
                <w:sz w:val="24"/>
                <w:szCs w:val="24"/>
                <w:lang w:val="cs-CZ"/>
              </w:rPr>
              <w:t>"Demokratický" proud.</w:t>
            </w:r>
          </w:p>
        </w:tc>
        <w:tc>
          <w:tcPr>
            <w:tcW w:w="363" w:type="pct"/>
          </w:tcPr>
          <w:p w:rsidR="00D5331E" w:rsidRPr="00B15E24"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12</w:t>
            </w:r>
          </w:p>
        </w:tc>
        <w:tc>
          <w:tcPr>
            <w:tcW w:w="364" w:type="pct"/>
          </w:tcPr>
          <w:p w:rsidR="00D5331E" w:rsidRPr="00A64745"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D5331E" w:rsidRPr="00A64745"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D5331E" w:rsidRPr="00345FB3" w:rsidRDefault="00D5331E" w:rsidP="00236C90">
            <w:pPr>
              <w:spacing w:after="0" w:line="240" w:lineRule="auto"/>
              <w:jc w:val="center"/>
              <w:rPr>
                <w:rFonts w:ascii="Times New Roman" w:hAnsi="Times New Roman"/>
                <w:bCs/>
                <w:sz w:val="24"/>
                <w:szCs w:val="24"/>
                <w:lang w:val="uk-UA"/>
              </w:rPr>
            </w:pPr>
          </w:p>
        </w:tc>
        <w:tc>
          <w:tcPr>
            <w:tcW w:w="365" w:type="pct"/>
          </w:tcPr>
          <w:p w:rsidR="00D5331E" w:rsidRPr="00345FB3" w:rsidRDefault="00D5331E" w:rsidP="00236C90">
            <w:pPr>
              <w:spacing w:after="0" w:line="240" w:lineRule="auto"/>
              <w:jc w:val="center"/>
              <w:rPr>
                <w:rFonts w:ascii="Times New Roman" w:hAnsi="Times New Roman"/>
                <w:bCs/>
                <w:sz w:val="24"/>
                <w:szCs w:val="24"/>
                <w:lang w:val="uk-UA"/>
              </w:rPr>
            </w:pPr>
          </w:p>
        </w:tc>
        <w:tc>
          <w:tcPr>
            <w:tcW w:w="372" w:type="pct"/>
          </w:tcPr>
          <w:p w:rsidR="00D5331E" w:rsidRPr="00B15E24"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0B5EE2" w:rsidRPr="000B5EE2" w:rsidTr="00650666">
        <w:tc>
          <w:tcPr>
            <w:tcW w:w="2810" w:type="pct"/>
          </w:tcPr>
          <w:p w:rsidR="000B5EE2" w:rsidRPr="00A64745" w:rsidRDefault="000B5EE2" w:rsidP="000B5EE2">
            <w:pPr>
              <w:spacing w:after="0" w:line="240" w:lineRule="auto"/>
              <w:rPr>
                <w:rStyle w:val="mw-headline"/>
                <w:rFonts w:ascii="Times New Roman" w:hAnsi="Times New Roman"/>
                <w:sz w:val="24"/>
                <w:szCs w:val="24"/>
                <w:lang w:val="cs-CZ"/>
              </w:rPr>
            </w:pPr>
            <w:r w:rsidRPr="00A64745">
              <w:rPr>
                <w:rFonts w:ascii="Times New Roman" w:hAnsi="Times New Roman"/>
                <w:bCs/>
                <w:sz w:val="24"/>
                <w:szCs w:val="24"/>
                <w:lang w:val="uk-UA"/>
              </w:rPr>
              <w:t>Тема</w:t>
            </w:r>
            <w:r w:rsidRPr="00A20624">
              <w:rPr>
                <w:rFonts w:ascii="Times New Roman" w:hAnsi="Times New Roman"/>
                <w:sz w:val="24"/>
                <w:szCs w:val="24"/>
              </w:rPr>
              <w:t xml:space="preserve"> </w:t>
            </w:r>
            <w:r w:rsidRPr="00A64745">
              <w:rPr>
                <w:rFonts w:ascii="Times New Roman" w:hAnsi="Times New Roman"/>
                <w:sz w:val="24"/>
                <w:szCs w:val="24"/>
                <w:lang w:val="uk-UA"/>
              </w:rPr>
              <w:t xml:space="preserve">12. </w:t>
            </w:r>
            <w:r w:rsidRPr="00A64745">
              <w:rPr>
                <w:rFonts w:ascii="Times New Roman" w:hAnsi="Times New Roman"/>
                <w:sz w:val="24"/>
                <w:szCs w:val="24"/>
              </w:rPr>
              <w:t xml:space="preserve">Obrat k epičnosti a baladické prózy </w:t>
            </w:r>
            <w:r w:rsidRPr="00A64745">
              <w:rPr>
                <w:rFonts w:ascii="Times New Roman" w:hAnsi="Times New Roman"/>
                <w:sz w:val="24"/>
                <w:szCs w:val="24"/>
                <w:lang w:val="cs-CZ"/>
              </w:rPr>
              <w:t xml:space="preserve">ve </w:t>
            </w:r>
            <w:r w:rsidRPr="00A64745">
              <w:rPr>
                <w:rFonts w:ascii="Times New Roman" w:hAnsi="Times New Roman"/>
                <w:sz w:val="24"/>
                <w:szCs w:val="24"/>
              </w:rPr>
              <w:t>třicátých letech.</w:t>
            </w:r>
          </w:p>
        </w:tc>
        <w:tc>
          <w:tcPr>
            <w:tcW w:w="363" w:type="pct"/>
          </w:tcPr>
          <w:p w:rsidR="000B5EE2" w:rsidRPr="00B15E24"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12</w:t>
            </w:r>
          </w:p>
        </w:tc>
        <w:tc>
          <w:tcPr>
            <w:tcW w:w="364" w:type="pct"/>
          </w:tcPr>
          <w:p w:rsidR="000B5EE2" w:rsidRPr="00A64745"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0B5EE2" w:rsidRPr="00A64745" w:rsidRDefault="00A6474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0B5EE2" w:rsidRPr="00345FB3" w:rsidRDefault="000B5EE2" w:rsidP="00236C90">
            <w:pPr>
              <w:spacing w:after="0" w:line="240" w:lineRule="auto"/>
              <w:jc w:val="center"/>
              <w:rPr>
                <w:rFonts w:ascii="Times New Roman" w:hAnsi="Times New Roman"/>
                <w:bCs/>
                <w:sz w:val="24"/>
                <w:szCs w:val="24"/>
                <w:lang w:val="uk-UA"/>
              </w:rPr>
            </w:pPr>
          </w:p>
        </w:tc>
        <w:tc>
          <w:tcPr>
            <w:tcW w:w="365" w:type="pct"/>
          </w:tcPr>
          <w:p w:rsidR="000B5EE2" w:rsidRPr="00345FB3" w:rsidRDefault="000B5EE2" w:rsidP="00236C90">
            <w:pPr>
              <w:spacing w:after="0" w:line="240" w:lineRule="auto"/>
              <w:jc w:val="center"/>
              <w:rPr>
                <w:rFonts w:ascii="Times New Roman" w:hAnsi="Times New Roman"/>
                <w:bCs/>
                <w:sz w:val="24"/>
                <w:szCs w:val="24"/>
                <w:lang w:val="uk-UA"/>
              </w:rPr>
            </w:pPr>
          </w:p>
        </w:tc>
        <w:tc>
          <w:tcPr>
            <w:tcW w:w="372" w:type="pct"/>
          </w:tcPr>
          <w:p w:rsidR="000B5EE2" w:rsidRPr="00B15E24" w:rsidRDefault="00B15E24"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5B39E0" w:rsidRPr="000B5EE2" w:rsidTr="00650666">
        <w:tc>
          <w:tcPr>
            <w:tcW w:w="2810" w:type="pct"/>
          </w:tcPr>
          <w:p w:rsidR="005B39E0" w:rsidRPr="00345FB3" w:rsidRDefault="005B39E0" w:rsidP="00690BDA">
            <w:pPr>
              <w:pStyle w:val="a8"/>
              <w:autoSpaceDE w:val="0"/>
              <w:autoSpaceDN w:val="0"/>
              <w:spacing w:after="0" w:line="240" w:lineRule="auto"/>
              <w:jc w:val="right"/>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363"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4" w:type="pct"/>
          </w:tcPr>
          <w:p w:rsidR="005B39E0" w:rsidRPr="00E05756" w:rsidRDefault="005B39E0" w:rsidP="004E3CCC">
            <w:pPr>
              <w:spacing w:after="0" w:line="240" w:lineRule="auto"/>
              <w:jc w:val="center"/>
              <w:rPr>
                <w:rFonts w:ascii="Times New Roman" w:hAnsi="Times New Roman"/>
                <w:bCs/>
                <w:sz w:val="24"/>
                <w:szCs w:val="24"/>
                <w:lang w:val="ru-RU"/>
              </w:rPr>
            </w:pPr>
          </w:p>
        </w:tc>
        <w:tc>
          <w:tcPr>
            <w:tcW w:w="363" w:type="pct"/>
          </w:tcPr>
          <w:p w:rsidR="005B39E0" w:rsidRPr="00E05756" w:rsidRDefault="005B39E0" w:rsidP="004E3CCC">
            <w:pPr>
              <w:spacing w:after="0" w:line="240" w:lineRule="auto"/>
              <w:jc w:val="center"/>
              <w:rPr>
                <w:rFonts w:ascii="Times New Roman" w:hAnsi="Times New Roman"/>
                <w:bCs/>
                <w:sz w:val="24"/>
                <w:szCs w:val="24"/>
                <w:lang w:val="ru-RU"/>
              </w:rPr>
            </w:pPr>
          </w:p>
        </w:tc>
        <w:tc>
          <w:tcPr>
            <w:tcW w:w="364"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72" w:type="pct"/>
          </w:tcPr>
          <w:p w:rsidR="005B39E0" w:rsidRPr="00345FB3" w:rsidRDefault="005B39E0" w:rsidP="004E3CCC">
            <w:pPr>
              <w:spacing w:after="0" w:line="240" w:lineRule="auto"/>
              <w:jc w:val="center"/>
              <w:rPr>
                <w:rFonts w:ascii="Times New Roman" w:hAnsi="Times New Roman"/>
                <w:bCs/>
                <w:sz w:val="24"/>
                <w:szCs w:val="24"/>
                <w:lang w:val="uk-UA"/>
              </w:rPr>
            </w:pPr>
          </w:p>
        </w:tc>
      </w:tr>
      <w:tr w:rsidR="005B39E0" w:rsidRPr="000B5EE2" w:rsidTr="00650666">
        <w:tc>
          <w:tcPr>
            <w:tcW w:w="2810" w:type="pct"/>
          </w:tcPr>
          <w:p w:rsidR="005B39E0" w:rsidRPr="00345FB3" w:rsidRDefault="005B39E0" w:rsidP="004E3CCC">
            <w:pPr>
              <w:pStyle w:val="a8"/>
              <w:autoSpaceDE w:val="0"/>
              <w:autoSpaceDN w:val="0"/>
              <w:spacing w:after="0" w:line="240" w:lineRule="auto"/>
              <w:jc w:val="right"/>
              <w:rPr>
                <w:rFonts w:ascii="Times New Roman" w:hAnsi="Times New Roman"/>
                <w:sz w:val="24"/>
                <w:szCs w:val="24"/>
                <w:lang w:val="uk-UA"/>
              </w:rPr>
            </w:pPr>
            <w:r w:rsidRPr="00345FB3">
              <w:rPr>
                <w:rFonts w:ascii="Times New Roman" w:hAnsi="Times New Roman"/>
                <w:sz w:val="24"/>
                <w:szCs w:val="24"/>
                <w:lang w:val="uk-UA"/>
              </w:rPr>
              <w:t>Разом за модуль</w:t>
            </w:r>
          </w:p>
        </w:tc>
        <w:tc>
          <w:tcPr>
            <w:tcW w:w="363" w:type="pct"/>
          </w:tcPr>
          <w:p w:rsidR="005B39E0" w:rsidRPr="004178A0" w:rsidRDefault="00B15E24" w:rsidP="00B15E24">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76</w:t>
            </w:r>
          </w:p>
        </w:tc>
        <w:tc>
          <w:tcPr>
            <w:tcW w:w="364" w:type="pct"/>
          </w:tcPr>
          <w:p w:rsidR="005B39E0" w:rsidRPr="00650666" w:rsidRDefault="00B15E24" w:rsidP="00A64745">
            <w:pPr>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26</w:t>
            </w:r>
          </w:p>
        </w:tc>
        <w:tc>
          <w:tcPr>
            <w:tcW w:w="363" w:type="pct"/>
          </w:tcPr>
          <w:p w:rsidR="005B39E0" w:rsidRPr="00650666" w:rsidRDefault="004178A0" w:rsidP="00B15E24">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w:t>
            </w:r>
            <w:r w:rsidR="00A64745">
              <w:rPr>
                <w:rFonts w:ascii="Times New Roman" w:hAnsi="Times New Roman"/>
                <w:b/>
                <w:bCs/>
                <w:sz w:val="24"/>
                <w:szCs w:val="24"/>
                <w:lang w:val="uk-UA"/>
              </w:rPr>
              <w:t>4</w:t>
            </w:r>
          </w:p>
        </w:tc>
        <w:tc>
          <w:tcPr>
            <w:tcW w:w="364" w:type="pct"/>
          </w:tcPr>
          <w:p w:rsidR="005B39E0" w:rsidRPr="008F5D3A" w:rsidRDefault="005B39E0" w:rsidP="004E3CCC">
            <w:pPr>
              <w:spacing w:after="0" w:line="240" w:lineRule="auto"/>
              <w:jc w:val="center"/>
              <w:rPr>
                <w:rFonts w:ascii="Times New Roman" w:hAnsi="Times New Roman"/>
                <w:b/>
                <w:bCs/>
                <w:sz w:val="24"/>
                <w:szCs w:val="24"/>
                <w:lang w:val="uk-UA"/>
              </w:rPr>
            </w:pPr>
          </w:p>
        </w:tc>
        <w:tc>
          <w:tcPr>
            <w:tcW w:w="365" w:type="pct"/>
          </w:tcPr>
          <w:p w:rsidR="005B39E0" w:rsidRPr="008F5D3A" w:rsidRDefault="005B39E0" w:rsidP="004E3CCC">
            <w:pPr>
              <w:spacing w:after="0" w:line="240" w:lineRule="auto"/>
              <w:jc w:val="center"/>
              <w:rPr>
                <w:rFonts w:ascii="Times New Roman" w:hAnsi="Times New Roman"/>
                <w:b/>
                <w:bCs/>
                <w:sz w:val="24"/>
                <w:szCs w:val="24"/>
                <w:lang w:val="uk-UA"/>
              </w:rPr>
            </w:pPr>
          </w:p>
        </w:tc>
        <w:tc>
          <w:tcPr>
            <w:tcW w:w="372" w:type="pct"/>
          </w:tcPr>
          <w:p w:rsidR="005B39E0" w:rsidRPr="004178A0" w:rsidRDefault="00A64745" w:rsidP="004178A0">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36</w:t>
            </w:r>
          </w:p>
        </w:tc>
      </w:tr>
      <w:tr w:rsidR="006513CD" w:rsidRPr="000B5EE2" w:rsidTr="00650666">
        <w:tc>
          <w:tcPr>
            <w:tcW w:w="2810" w:type="pct"/>
          </w:tcPr>
          <w:p w:rsidR="006513CD" w:rsidRPr="006513CD" w:rsidRDefault="006513CD" w:rsidP="004E3CCC">
            <w:pPr>
              <w:pStyle w:val="a8"/>
              <w:autoSpaceDE w:val="0"/>
              <w:autoSpaceDN w:val="0"/>
              <w:spacing w:after="0" w:line="240" w:lineRule="auto"/>
              <w:jc w:val="right"/>
              <w:rPr>
                <w:rFonts w:ascii="Times New Roman" w:hAnsi="Times New Roman"/>
                <w:b/>
                <w:sz w:val="24"/>
                <w:szCs w:val="24"/>
                <w:lang w:val="uk-UA"/>
              </w:rPr>
            </w:pPr>
            <w:r w:rsidRPr="006513CD">
              <w:rPr>
                <w:rFonts w:ascii="Times New Roman" w:hAnsi="Times New Roman"/>
                <w:b/>
                <w:sz w:val="24"/>
                <w:szCs w:val="24"/>
                <w:lang w:val="uk-UA"/>
              </w:rPr>
              <w:t>Разом за семестр</w:t>
            </w:r>
          </w:p>
        </w:tc>
        <w:tc>
          <w:tcPr>
            <w:tcW w:w="363" w:type="pct"/>
          </w:tcPr>
          <w:p w:rsidR="006513CD" w:rsidRPr="004178A0" w:rsidRDefault="004178A0" w:rsidP="004E3CCC">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120</w:t>
            </w:r>
          </w:p>
        </w:tc>
        <w:tc>
          <w:tcPr>
            <w:tcW w:w="364" w:type="pct"/>
          </w:tcPr>
          <w:p w:rsidR="006513CD" w:rsidRPr="004178A0" w:rsidRDefault="00A64745" w:rsidP="00A64745">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38</w:t>
            </w:r>
          </w:p>
        </w:tc>
        <w:tc>
          <w:tcPr>
            <w:tcW w:w="363" w:type="pct"/>
          </w:tcPr>
          <w:p w:rsidR="006513CD" w:rsidRPr="004178A0" w:rsidRDefault="00A64745" w:rsidP="003C31C2">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22</w:t>
            </w:r>
          </w:p>
        </w:tc>
        <w:tc>
          <w:tcPr>
            <w:tcW w:w="364" w:type="pct"/>
          </w:tcPr>
          <w:p w:rsidR="006513CD" w:rsidRPr="008F5D3A" w:rsidRDefault="006513CD" w:rsidP="004E3CCC">
            <w:pPr>
              <w:spacing w:after="0" w:line="240" w:lineRule="auto"/>
              <w:jc w:val="center"/>
              <w:rPr>
                <w:rFonts w:ascii="Times New Roman" w:hAnsi="Times New Roman"/>
                <w:b/>
                <w:bCs/>
                <w:sz w:val="24"/>
                <w:szCs w:val="24"/>
                <w:lang w:val="uk-UA"/>
              </w:rPr>
            </w:pPr>
          </w:p>
        </w:tc>
        <w:tc>
          <w:tcPr>
            <w:tcW w:w="365" w:type="pct"/>
          </w:tcPr>
          <w:p w:rsidR="006513CD" w:rsidRPr="008F5D3A" w:rsidRDefault="006513CD" w:rsidP="004E3CCC">
            <w:pPr>
              <w:spacing w:after="0" w:line="240" w:lineRule="auto"/>
              <w:jc w:val="center"/>
              <w:rPr>
                <w:rFonts w:ascii="Times New Roman" w:hAnsi="Times New Roman"/>
                <w:b/>
                <w:bCs/>
                <w:sz w:val="24"/>
                <w:szCs w:val="24"/>
                <w:lang w:val="uk-UA"/>
              </w:rPr>
            </w:pPr>
          </w:p>
        </w:tc>
        <w:tc>
          <w:tcPr>
            <w:tcW w:w="372" w:type="pct"/>
          </w:tcPr>
          <w:p w:rsidR="006513CD" w:rsidRPr="004178A0" w:rsidRDefault="004178A0" w:rsidP="004E3CCC">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60</w:t>
            </w:r>
          </w:p>
        </w:tc>
      </w:tr>
    </w:tbl>
    <w:p w:rsidR="00624C30" w:rsidRDefault="00624C30" w:rsidP="00987930">
      <w:pPr>
        <w:spacing w:after="0" w:line="240" w:lineRule="auto"/>
        <w:jc w:val="center"/>
        <w:rPr>
          <w:rFonts w:ascii="Times New Roman" w:hAnsi="Times New Roman"/>
          <w:b/>
          <w:bCs/>
          <w:sz w:val="24"/>
          <w:szCs w:val="24"/>
          <w:lang w:val="uk-UA"/>
        </w:rPr>
      </w:pPr>
    </w:p>
    <w:p w:rsidR="004E3CCC" w:rsidRPr="00A4737A" w:rsidRDefault="00D5164A" w:rsidP="00987930">
      <w:pPr>
        <w:spacing w:after="0" w:line="240" w:lineRule="auto"/>
        <w:jc w:val="center"/>
        <w:rPr>
          <w:rFonts w:ascii="Times New Roman" w:hAnsi="Times New Roman"/>
          <w:b/>
          <w:sz w:val="24"/>
          <w:szCs w:val="24"/>
          <w:lang w:val="uk-UA"/>
        </w:rPr>
      </w:pPr>
      <w:r>
        <w:rPr>
          <w:rFonts w:ascii="Times New Roman" w:hAnsi="Times New Roman"/>
          <w:b/>
          <w:bCs/>
          <w:sz w:val="24"/>
          <w:szCs w:val="24"/>
          <w:lang w:val="uk-UA"/>
        </w:rPr>
        <w:t>6</w:t>
      </w:r>
      <w:r w:rsidR="009320D7">
        <w:rPr>
          <w:rFonts w:ascii="Times New Roman" w:hAnsi="Times New Roman"/>
          <w:b/>
          <w:bCs/>
          <w:sz w:val="24"/>
          <w:szCs w:val="24"/>
          <w:lang w:val="uk-UA"/>
        </w:rPr>
        <w:t>.3</w:t>
      </w:r>
      <w:r w:rsidR="004E3CCC" w:rsidRPr="00A4737A">
        <w:rPr>
          <w:rFonts w:ascii="Times New Roman" w:hAnsi="Times New Roman"/>
          <w:b/>
          <w:bCs/>
          <w:sz w:val="24"/>
          <w:szCs w:val="24"/>
          <w:lang w:val="uk-UA"/>
        </w:rPr>
        <w:t>. </w:t>
      </w:r>
      <w:r w:rsidR="004E3CCC" w:rsidRPr="00A4737A">
        <w:rPr>
          <w:rFonts w:ascii="Times New Roman" w:hAnsi="Times New Roman"/>
          <w:b/>
          <w:sz w:val="24"/>
          <w:szCs w:val="24"/>
          <w:lang w:val="uk-UA"/>
        </w:rPr>
        <w:t>Т</w:t>
      </w:r>
      <w:r w:rsidR="00381F4F">
        <w:rPr>
          <w:rFonts w:ascii="Times New Roman" w:hAnsi="Times New Roman"/>
          <w:b/>
          <w:sz w:val="24"/>
          <w:szCs w:val="24"/>
          <w:lang w:val="uk-UA"/>
        </w:rPr>
        <w:t>еми практичних (семінарських, лабораторних) занять</w:t>
      </w:r>
    </w:p>
    <w:p w:rsidR="004E3CCC" w:rsidRPr="00A4737A" w:rsidRDefault="004E3CCC" w:rsidP="004E3CCC">
      <w:pPr>
        <w:spacing w:after="0" w:line="240" w:lineRule="auto"/>
        <w:ind w:left="360"/>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1F0107" w:rsidRPr="00987930" w:rsidTr="00786E20">
        <w:tc>
          <w:tcPr>
            <w:tcW w:w="705" w:type="dxa"/>
            <w:vMerge w:val="restart"/>
            <w:vAlign w:val="center"/>
          </w:tcPr>
          <w:p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39" w:type="dxa"/>
            <w:vMerge w:val="restart"/>
            <w:vAlign w:val="center"/>
          </w:tcPr>
          <w:p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37" w:type="dxa"/>
            <w:gridSpan w:val="2"/>
            <w:vAlign w:val="center"/>
          </w:tcPr>
          <w:p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1F0107" w:rsidRPr="00987930" w:rsidTr="00786E20">
        <w:tc>
          <w:tcPr>
            <w:tcW w:w="705" w:type="dxa"/>
            <w:vMerge/>
            <w:vAlign w:val="center"/>
          </w:tcPr>
          <w:p w:rsidR="001F0107" w:rsidRPr="00A4737A" w:rsidRDefault="001F0107" w:rsidP="001F0107">
            <w:pPr>
              <w:spacing w:after="0" w:line="240" w:lineRule="auto"/>
              <w:ind w:left="142" w:hanging="142"/>
              <w:jc w:val="center"/>
              <w:rPr>
                <w:rFonts w:ascii="Times New Roman" w:hAnsi="Times New Roman"/>
                <w:sz w:val="24"/>
                <w:szCs w:val="24"/>
                <w:lang w:val="uk-UA"/>
              </w:rPr>
            </w:pPr>
          </w:p>
        </w:tc>
        <w:tc>
          <w:tcPr>
            <w:tcW w:w="6839" w:type="dxa"/>
            <w:vMerge/>
            <w:vAlign w:val="center"/>
          </w:tcPr>
          <w:p w:rsidR="001F0107" w:rsidRPr="00A4737A" w:rsidRDefault="001F0107" w:rsidP="001F0107">
            <w:pPr>
              <w:spacing w:after="0" w:line="240" w:lineRule="auto"/>
              <w:jc w:val="center"/>
              <w:rPr>
                <w:rFonts w:ascii="Times New Roman" w:hAnsi="Times New Roman"/>
                <w:sz w:val="24"/>
                <w:szCs w:val="24"/>
                <w:lang w:val="uk-UA"/>
              </w:rPr>
            </w:pPr>
          </w:p>
        </w:tc>
        <w:tc>
          <w:tcPr>
            <w:tcW w:w="1103" w:type="dxa"/>
            <w:vAlign w:val="center"/>
          </w:tcPr>
          <w:p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DB4774" w:rsidRPr="00987930" w:rsidTr="00786E20">
        <w:tc>
          <w:tcPr>
            <w:tcW w:w="705" w:type="dxa"/>
          </w:tcPr>
          <w:p w:rsidR="00DB4774" w:rsidRPr="00A64745" w:rsidRDefault="00DB4774" w:rsidP="004E3CCC">
            <w:pPr>
              <w:spacing w:after="0" w:line="240" w:lineRule="auto"/>
              <w:jc w:val="center"/>
              <w:rPr>
                <w:rFonts w:ascii="Times New Roman" w:hAnsi="Times New Roman"/>
                <w:sz w:val="24"/>
                <w:szCs w:val="24"/>
                <w:lang w:val="uk-UA"/>
              </w:rPr>
            </w:pPr>
            <w:r w:rsidRPr="00A64745">
              <w:rPr>
                <w:rFonts w:ascii="Times New Roman" w:hAnsi="Times New Roman"/>
                <w:sz w:val="24"/>
                <w:szCs w:val="24"/>
                <w:lang w:val="uk-UA"/>
              </w:rPr>
              <w:t>1</w:t>
            </w:r>
          </w:p>
        </w:tc>
        <w:tc>
          <w:tcPr>
            <w:tcW w:w="6839" w:type="dxa"/>
          </w:tcPr>
          <w:p w:rsidR="00DB4774" w:rsidRPr="00A64745" w:rsidRDefault="000C2512" w:rsidP="004E3CCC">
            <w:pPr>
              <w:spacing w:after="0" w:line="240" w:lineRule="auto"/>
              <w:rPr>
                <w:rFonts w:ascii="Times New Roman" w:hAnsi="Times New Roman"/>
                <w:sz w:val="24"/>
                <w:szCs w:val="24"/>
                <w:lang w:val="uk-UA"/>
              </w:rPr>
            </w:pPr>
            <w:r w:rsidRPr="00A64745">
              <w:rPr>
                <w:rFonts w:ascii="Times New Roman" w:hAnsi="Times New Roman"/>
                <w:sz w:val="24"/>
                <w:szCs w:val="24"/>
              </w:rPr>
              <w:t xml:space="preserve">Česká společnost na prahu 20. </w:t>
            </w:r>
            <w:proofErr w:type="gramStart"/>
            <w:r w:rsidRPr="00A64745">
              <w:rPr>
                <w:rFonts w:ascii="Times New Roman" w:hAnsi="Times New Roman"/>
                <w:sz w:val="24"/>
                <w:szCs w:val="24"/>
              </w:rPr>
              <w:t>století</w:t>
            </w:r>
            <w:proofErr w:type="gramEnd"/>
            <w:r w:rsidRPr="00A64745">
              <w:rPr>
                <w:rFonts w:ascii="Times New Roman" w:hAnsi="Times New Roman"/>
                <w:sz w:val="24"/>
                <w:szCs w:val="24"/>
              </w:rPr>
              <w:t>.</w:t>
            </w:r>
          </w:p>
        </w:tc>
        <w:tc>
          <w:tcPr>
            <w:tcW w:w="1103" w:type="dxa"/>
          </w:tcPr>
          <w:p w:rsidR="00DB4774" w:rsidRPr="00A64745" w:rsidRDefault="00ED3266" w:rsidP="004E3CCC">
            <w:pPr>
              <w:spacing w:after="0" w:line="240" w:lineRule="auto"/>
              <w:jc w:val="center"/>
              <w:rPr>
                <w:rFonts w:ascii="Times New Roman" w:hAnsi="Times New Roman"/>
                <w:sz w:val="24"/>
                <w:szCs w:val="24"/>
                <w:lang w:val="uk-UA"/>
              </w:rPr>
            </w:pPr>
            <w:r w:rsidRPr="00A64745">
              <w:rPr>
                <w:rFonts w:ascii="Times New Roman" w:hAnsi="Times New Roman"/>
                <w:sz w:val="24"/>
                <w:szCs w:val="24"/>
                <w:lang w:val="uk-UA"/>
              </w:rPr>
              <w:t>2</w:t>
            </w:r>
          </w:p>
        </w:tc>
        <w:tc>
          <w:tcPr>
            <w:tcW w:w="1134" w:type="dxa"/>
          </w:tcPr>
          <w:p w:rsidR="00DB4774" w:rsidRPr="00E05756" w:rsidRDefault="00E05756" w:rsidP="004E3CCC">
            <w:pPr>
              <w:spacing w:after="0" w:line="240" w:lineRule="auto"/>
              <w:jc w:val="center"/>
              <w:rPr>
                <w:rFonts w:ascii="Times New Roman" w:hAnsi="Times New Roman"/>
                <w:sz w:val="24"/>
                <w:szCs w:val="24"/>
              </w:rPr>
            </w:pPr>
            <w:r>
              <w:rPr>
                <w:rFonts w:ascii="Times New Roman" w:hAnsi="Times New Roman"/>
                <w:sz w:val="24"/>
                <w:szCs w:val="24"/>
              </w:rPr>
              <w:t>-</w:t>
            </w:r>
          </w:p>
        </w:tc>
      </w:tr>
      <w:tr w:rsidR="00DB4774" w:rsidRPr="00987930" w:rsidTr="00786E20">
        <w:tc>
          <w:tcPr>
            <w:tcW w:w="705" w:type="dxa"/>
          </w:tcPr>
          <w:p w:rsidR="00DB4774" w:rsidRPr="00A64745" w:rsidRDefault="00DB4774" w:rsidP="004E3CCC">
            <w:pPr>
              <w:spacing w:after="0" w:line="240" w:lineRule="auto"/>
              <w:jc w:val="center"/>
              <w:rPr>
                <w:rFonts w:ascii="Times New Roman" w:hAnsi="Times New Roman"/>
                <w:sz w:val="24"/>
                <w:szCs w:val="24"/>
                <w:lang w:val="uk-UA"/>
              </w:rPr>
            </w:pPr>
            <w:r w:rsidRPr="00A64745">
              <w:rPr>
                <w:rFonts w:ascii="Times New Roman" w:hAnsi="Times New Roman"/>
                <w:sz w:val="24"/>
                <w:szCs w:val="24"/>
                <w:lang w:val="uk-UA"/>
              </w:rPr>
              <w:t>2</w:t>
            </w:r>
          </w:p>
        </w:tc>
        <w:tc>
          <w:tcPr>
            <w:tcW w:w="6839" w:type="dxa"/>
          </w:tcPr>
          <w:p w:rsidR="00DB4774" w:rsidRPr="00A64745" w:rsidRDefault="000C2512" w:rsidP="004E3CCC">
            <w:pPr>
              <w:spacing w:after="0" w:line="240" w:lineRule="auto"/>
              <w:rPr>
                <w:rFonts w:ascii="Times New Roman" w:hAnsi="Times New Roman"/>
                <w:sz w:val="24"/>
                <w:szCs w:val="24"/>
                <w:lang w:val="uk-UA"/>
              </w:rPr>
            </w:pPr>
            <w:r w:rsidRPr="00A64745">
              <w:rPr>
                <w:rFonts w:ascii="Times New Roman" w:hAnsi="Times New Roman"/>
                <w:sz w:val="24"/>
                <w:szCs w:val="24"/>
              </w:rPr>
              <w:t>Symbolismus a dekadence.</w:t>
            </w:r>
          </w:p>
        </w:tc>
        <w:tc>
          <w:tcPr>
            <w:tcW w:w="1103" w:type="dxa"/>
          </w:tcPr>
          <w:p w:rsidR="00DB4774"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DB4774" w:rsidRPr="00E05756" w:rsidRDefault="00E05756" w:rsidP="004E3CCC">
            <w:pPr>
              <w:spacing w:after="0" w:line="240" w:lineRule="auto"/>
              <w:jc w:val="center"/>
              <w:rPr>
                <w:rFonts w:ascii="Times New Roman" w:hAnsi="Times New Roman"/>
                <w:sz w:val="24"/>
                <w:szCs w:val="24"/>
              </w:rPr>
            </w:pPr>
            <w:r>
              <w:rPr>
                <w:rFonts w:ascii="Times New Roman" w:hAnsi="Times New Roman"/>
                <w:sz w:val="24"/>
                <w:szCs w:val="24"/>
              </w:rPr>
              <w:t>-</w:t>
            </w:r>
          </w:p>
        </w:tc>
      </w:tr>
      <w:tr w:rsidR="00DB4774" w:rsidRPr="002C1022" w:rsidTr="00786E20">
        <w:tc>
          <w:tcPr>
            <w:tcW w:w="705" w:type="dxa"/>
          </w:tcPr>
          <w:p w:rsidR="00DB4774" w:rsidRPr="00A64745" w:rsidRDefault="00E05756" w:rsidP="004E3CCC">
            <w:pPr>
              <w:spacing w:after="0" w:line="240" w:lineRule="auto"/>
              <w:jc w:val="center"/>
              <w:rPr>
                <w:rFonts w:ascii="Times New Roman" w:hAnsi="Times New Roman"/>
                <w:sz w:val="24"/>
                <w:szCs w:val="24"/>
              </w:rPr>
            </w:pPr>
            <w:r w:rsidRPr="00A64745">
              <w:rPr>
                <w:rFonts w:ascii="Times New Roman" w:hAnsi="Times New Roman"/>
                <w:sz w:val="24"/>
                <w:szCs w:val="24"/>
              </w:rPr>
              <w:t>3</w:t>
            </w:r>
          </w:p>
        </w:tc>
        <w:tc>
          <w:tcPr>
            <w:tcW w:w="6839" w:type="dxa"/>
          </w:tcPr>
          <w:p w:rsidR="00DB4774" w:rsidRPr="00A64745" w:rsidRDefault="00CA5AA9" w:rsidP="004E3CCC">
            <w:pPr>
              <w:spacing w:after="0" w:line="240" w:lineRule="auto"/>
              <w:rPr>
                <w:rFonts w:ascii="Times New Roman" w:hAnsi="Times New Roman"/>
                <w:sz w:val="24"/>
                <w:szCs w:val="24"/>
                <w:lang w:val="uk-UA"/>
              </w:rPr>
            </w:pPr>
            <w:r w:rsidRPr="00A64745">
              <w:rPr>
                <w:rStyle w:val="mw-headline"/>
                <w:rFonts w:ascii="Times New Roman" w:hAnsi="Times New Roman"/>
                <w:sz w:val="24"/>
                <w:szCs w:val="24"/>
                <w:lang w:val="cs-CZ"/>
              </w:rPr>
              <w:t>Impresionismus. Buřiči a anarchisté</w:t>
            </w:r>
            <w:r w:rsidRPr="00A64745">
              <w:rPr>
                <w:rFonts w:ascii="Times New Roman" w:hAnsi="Times New Roman"/>
                <w:sz w:val="24"/>
                <w:szCs w:val="24"/>
              </w:rPr>
              <w:t>.</w:t>
            </w:r>
          </w:p>
        </w:tc>
        <w:tc>
          <w:tcPr>
            <w:tcW w:w="1103" w:type="dxa"/>
          </w:tcPr>
          <w:p w:rsidR="00DB4774"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DB4774" w:rsidRPr="00E05756" w:rsidRDefault="00E05756" w:rsidP="004E3CCC">
            <w:pPr>
              <w:spacing w:after="0" w:line="240" w:lineRule="auto"/>
              <w:jc w:val="center"/>
              <w:rPr>
                <w:rFonts w:ascii="Times New Roman" w:hAnsi="Times New Roman"/>
                <w:sz w:val="24"/>
                <w:szCs w:val="24"/>
              </w:rPr>
            </w:pPr>
            <w:r>
              <w:rPr>
                <w:rFonts w:ascii="Times New Roman" w:hAnsi="Times New Roman"/>
                <w:sz w:val="24"/>
                <w:szCs w:val="24"/>
              </w:rPr>
              <w:t>-</w:t>
            </w:r>
          </w:p>
        </w:tc>
      </w:tr>
      <w:tr w:rsidR="00E05756" w:rsidRPr="002C1022" w:rsidTr="00786E20">
        <w:tc>
          <w:tcPr>
            <w:tcW w:w="705" w:type="dxa"/>
          </w:tcPr>
          <w:p w:rsidR="00E05756" w:rsidRPr="00A64745" w:rsidRDefault="00E05756" w:rsidP="004E3CCC">
            <w:pPr>
              <w:spacing w:after="0" w:line="240" w:lineRule="auto"/>
              <w:jc w:val="center"/>
              <w:rPr>
                <w:rFonts w:ascii="Times New Roman" w:hAnsi="Times New Roman"/>
                <w:sz w:val="24"/>
                <w:szCs w:val="24"/>
              </w:rPr>
            </w:pPr>
            <w:r w:rsidRPr="00A64745">
              <w:rPr>
                <w:rFonts w:ascii="Times New Roman" w:hAnsi="Times New Roman"/>
                <w:sz w:val="24"/>
                <w:szCs w:val="24"/>
              </w:rPr>
              <w:t>4</w:t>
            </w:r>
          </w:p>
        </w:tc>
        <w:tc>
          <w:tcPr>
            <w:tcW w:w="6839" w:type="dxa"/>
          </w:tcPr>
          <w:p w:rsidR="00E05756" w:rsidRPr="00A64745" w:rsidRDefault="00CA5AA9" w:rsidP="004E3CCC">
            <w:pPr>
              <w:spacing w:after="0" w:line="240" w:lineRule="auto"/>
              <w:rPr>
                <w:rFonts w:ascii="Times New Roman" w:hAnsi="Times New Roman"/>
                <w:sz w:val="24"/>
                <w:szCs w:val="24"/>
                <w:lang w:val="uk-UA"/>
              </w:rPr>
            </w:pPr>
            <w:r w:rsidRPr="00A64745">
              <w:rPr>
                <w:rFonts w:ascii="Times New Roman" w:hAnsi="Times New Roman"/>
                <w:sz w:val="24"/>
                <w:szCs w:val="24"/>
              </w:rPr>
              <w:t>Prom</w:t>
            </w:r>
            <w:r w:rsidRPr="00A64745">
              <w:rPr>
                <w:rFonts w:ascii="Times New Roman" w:hAnsi="Times New Roman"/>
                <w:sz w:val="24"/>
                <w:szCs w:val="24"/>
                <w:lang w:val="uk-UA"/>
              </w:rPr>
              <w:t>ě</w:t>
            </w:r>
            <w:r w:rsidRPr="00A64745">
              <w:rPr>
                <w:rFonts w:ascii="Times New Roman" w:hAnsi="Times New Roman"/>
                <w:sz w:val="24"/>
                <w:szCs w:val="24"/>
              </w:rPr>
              <w:t>ny</w:t>
            </w:r>
            <w:r w:rsidRPr="00A64745">
              <w:rPr>
                <w:rFonts w:ascii="Times New Roman" w:hAnsi="Times New Roman"/>
                <w:sz w:val="24"/>
                <w:szCs w:val="24"/>
                <w:lang w:val="uk-UA"/>
              </w:rPr>
              <w:t xml:space="preserve"> </w:t>
            </w:r>
            <w:r w:rsidRPr="00A64745">
              <w:rPr>
                <w:rFonts w:ascii="Times New Roman" w:hAnsi="Times New Roman"/>
                <w:sz w:val="24"/>
                <w:szCs w:val="24"/>
              </w:rPr>
              <w:t>pr</w:t>
            </w:r>
            <w:r w:rsidRPr="00A64745">
              <w:rPr>
                <w:rFonts w:ascii="Times New Roman" w:hAnsi="Times New Roman"/>
                <w:sz w:val="24"/>
                <w:szCs w:val="24"/>
                <w:lang w:val="uk-UA"/>
              </w:rPr>
              <w:t>ó</w:t>
            </w:r>
            <w:r w:rsidRPr="00A64745">
              <w:rPr>
                <w:rFonts w:ascii="Times New Roman" w:hAnsi="Times New Roman"/>
                <w:sz w:val="24"/>
                <w:szCs w:val="24"/>
              </w:rPr>
              <w:t>zy</w:t>
            </w:r>
            <w:r w:rsidRPr="00A64745">
              <w:rPr>
                <w:rFonts w:ascii="Times New Roman" w:hAnsi="Times New Roman"/>
                <w:sz w:val="24"/>
                <w:szCs w:val="24"/>
                <w:lang w:val="uk-UA"/>
              </w:rPr>
              <w:t xml:space="preserve"> </w:t>
            </w:r>
            <w:r w:rsidRPr="00A64745">
              <w:rPr>
                <w:rFonts w:ascii="Times New Roman" w:hAnsi="Times New Roman"/>
                <w:sz w:val="24"/>
                <w:szCs w:val="24"/>
                <w:lang w:val="cs-CZ"/>
              </w:rPr>
              <w:t>na poč.20.st</w:t>
            </w:r>
          </w:p>
        </w:tc>
        <w:tc>
          <w:tcPr>
            <w:tcW w:w="1103" w:type="dxa"/>
          </w:tcPr>
          <w:p w:rsidR="00E05756" w:rsidRPr="00EC3DD4"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E05756" w:rsidRPr="00E05756" w:rsidRDefault="00E05756" w:rsidP="004E3CCC">
            <w:pPr>
              <w:spacing w:after="0" w:line="240" w:lineRule="auto"/>
              <w:jc w:val="center"/>
              <w:rPr>
                <w:rFonts w:ascii="Times New Roman" w:hAnsi="Times New Roman"/>
                <w:sz w:val="24"/>
                <w:szCs w:val="24"/>
              </w:rPr>
            </w:pPr>
            <w:r>
              <w:rPr>
                <w:rFonts w:ascii="Times New Roman" w:hAnsi="Times New Roman"/>
                <w:sz w:val="24"/>
                <w:szCs w:val="24"/>
              </w:rPr>
              <w:t>-</w:t>
            </w:r>
          </w:p>
        </w:tc>
      </w:tr>
      <w:tr w:rsidR="00E05756" w:rsidRPr="002C1022" w:rsidTr="00786E20">
        <w:tc>
          <w:tcPr>
            <w:tcW w:w="705" w:type="dxa"/>
          </w:tcPr>
          <w:p w:rsidR="00E05756" w:rsidRPr="00A64745" w:rsidRDefault="00E05756" w:rsidP="004E3CCC">
            <w:pPr>
              <w:spacing w:after="0" w:line="240" w:lineRule="auto"/>
              <w:jc w:val="center"/>
              <w:rPr>
                <w:rFonts w:ascii="Times New Roman" w:hAnsi="Times New Roman"/>
                <w:sz w:val="24"/>
                <w:szCs w:val="24"/>
              </w:rPr>
            </w:pPr>
            <w:r w:rsidRPr="00A64745">
              <w:rPr>
                <w:rFonts w:ascii="Times New Roman" w:hAnsi="Times New Roman"/>
                <w:sz w:val="24"/>
                <w:szCs w:val="24"/>
              </w:rPr>
              <w:t>5</w:t>
            </w:r>
          </w:p>
        </w:tc>
        <w:tc>
          <w:tcPr>
            <w:tcW w:w="6839" w:type="dxa"/>
          </w:tcPr>
          <w:p w:rsidR="00E05756" w:rsidRPr="00A64745" w:rsidRDefault="00CA5AA9" w:rsidP="004E3CCC">
            <w:pPr>
              <w:spacing w:after="0" w:line="240" w:lineRule="auto"/>
              <w:rPr>
                <w:rFonts w:ascii="Times New Roman" w:hAnsi="Times New Roman"/>
                <w:sz w:val="24"/>
                <w:szCs w:val="24"/>
                <w:lang w:val="uk-UA"/>
              </w:rPr>
            </w:pPr>
            <w:r w:rsidRPr="00A64745">
              <w:rPr>
                <w:rFonts w:ascii="Times New Roman" w:hAnsi="Times New Roman"/>
                <w:bCs/>
                <w:sz w:val="24"/>
                <w:szCs w:val="24"/>
                <w:lang w:val="cs-CZ"/>
              </w:rPr>
              <w:t>Česká poezie v meziválečném období.</w:t>
            </w:r>
          </w:p>
        </w:tc>
        <w:tc>
          <w:tcPr>
            <w:tcW w:w="1103" w:type="dxa"/>
          </w:tcPr>
          <w:p w:rsidR="00E05756"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34" w:type="dxa"/>
          </w:tcPr>
          <w:p w:rsidR="00E05756" w:rsidRPr="00E05756" w:rsidRDefault="00E05756" w:rsidP="004E3CCC">
            <w:pPr>
              <w:spacing w:after="0" w:line="240" w:lineRule="auto"/>
              <w:jc w:val="center"/>
              <w:rPr>
                <w:rFonts w:ascii="Times New Roman" w:hAnsi="Times New Roman"/>
                <w:sz w:val="24"/>
                <w:szCs w:val="24"/>
              </w:rPr>
            </w:pPr>
            <w:r>
              <w:rPr>
                <w:rFonts w:ascii="Times New Roman" w:hAnsi="Times New Roman"/>
                <w:sz w:val="24"/>
                <w:szCs w:val="24"/>
              </w:rPr>
              <w:t>-</w:t>
            </w:r>
          </w:p>
        </w:tc>
      </w:tr>
      <w:tr w:rsidR="00E05756" w:rsidRPr="002C1022" w:rsidTr="00786E20">
        <w:tc>
          <w:tcPr>
            <w:tcW w:w="705" w:type="dxa"/>
          </w:tcPr>
          <w:p w:rsidR="00E05756" w:rsidRPr="00A64745" w:rsidRDefault="00E05756" w:rsidP="004E3CCC">
            <w:pPr>
              <w:spacing w:after="0" w:line="240" w:lineRule="auto"/>
              <w:jc w:val="center"/>
              <w:rPr>
                <w:rFonts w:ascii="Times New Roman" w:hAnsi="Times New Roman"/>
                <w:sz w:val="24"/>
                <w:szCs w:val="24"/>
              </w:rPr>
            </w:pPr>
            <w:r w:rsidRPr="00A64745">
              <w:rPr>
                <w:rFonts w:ascii="Times New Roman" w:hAnsi="Times New Roman"/>
                <w:sz w:val="24"/>
                <w:szCs w:val="24"/>
              </w:rPr>
              <w:t>6</w:t>
            </w:r>
          </w:p>
        </w:tc>
        <w:tc>
          <w:tcPr>
            <w:tcW w:w="6839" w:type="dxa"/>
          </w:tcPr>
          <w:p w:rsidR="00E05756" w:rsidRPr="00A64745" w:rsidRDefault="00CA5AA9" w:rsidP="004E3CCC">
            <w:pPr>
              <w:spacing w:after="0" w:line="240" w:lineRule="auto"/>
              <w:rPr>
                <w:rFonts w:ascii="Times New Roman" w:hAnsi="Times New Roman"/>
                <w:sz w:val="24"/>
                <w:szCs w:val="24"/>
                <w:lang w:val="uk-UA"/>
              </w:rPr>
            </w:pPr>
            <w:r w:rsidRPr="00A64745">
              <w:rPr>
                <w:rFonts w:ascii="Times New Roman" w:hAnsi="Times New Roman"/>
                <w:sz w:val="24"/>
                <w:szCs w:val="24"/>
              </w:rPr>
              <w:t xml:space="preserve">Poetismus. </w:t>
            </w:r>
            <w:proofErr w:type="gramStart"/>
            <w:r w:rsidRPr="00A64745">
              <w:rPr>
                <w:rFonts w:ascii="Times New Roman" w:hAnsi="Times New Roman"/>
                <w:sz w:val="24"/>
                <w:szCs w:val="24"/>
              </w:rPr>
              <w:t>Skupina  Devětsil</w:t>
            </w:r>
            <w:proofErr w:type="gramEnd"/>
            <w:r w:rsidRPr="00A64745">
              <w:rPr>
                <w:rFonts w:ascii="Times New Roman" w:hAnsi="Times New Roman"/>
                <w:sz w:val="24"/>
                <w:szCs w:val="24"/>
              </w:rPr>
              <w:t>.</w:t>
            </w:r>
          </w:p>
        </w:tc>
        <w:tc>
          <w:tcPr>
            <w:tcW w:w="1103" w:type="dxa"/>
          </w:tcPr>
          <w:p w:rsidR="00E05756"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E05756" w:rsidRPr="00E05756" w:rsidRDefault="00E05756" w:rsidP="004E3CCC">
            <w:pPr>
              <w:spacing w:after="0" w:line="240" w:lineRule="auto"/>
              <w:jc w:val="center"/>
              <w:rPr>
                <w:rFonts w:ascii="Times New Roman" w:hAnsi="Times New Roman"/>
                <w:sz w:val="24"/>
                <w:szCs w:val="24"/>
              </w:rPr>
            </w:pPr>
            <w:r>
              <w:rPr>
                <w:rFonts w:ascii="Times New Roman" w:hAnsi="Times New Roman"/>
                <w:sz w:val="24"/>
                <w:szCs w:val="24"/>
              </w:rPr>
              <w:t>-</w:t>
            </w:r>
          </w:p>
        </w:tc>
      </w:tr>
      <w:tr w:rsidR="00E05756" w:rsidRPr="002C1022" w:rsidTr="00786E20">
        <w:tc>
          <w:tcPr>
            <w:tcW w:w="705" w:type="dxa"/>
          </w:tcPr>
          <w:p w:rsidR="00E05756" w:rsidRPr="00A64745" w:rsidRDefault="00E05756" w:rsidP="004E3CCC">
            <w:pPr>
              <w:spacing w:after="0" w:line="240" w:lineRule="auto"/>
              <w:jc w:val="center"/>
              <w:rPr>
                <w:rFonts w:ascii="Times New Roman" w:hAnsi="Times New Roman"/>
                <w:sz w:val="24"/>
                <w:szCs w:val="24"/>
              </w:rPr>
            </w:pPr>
            <w:r w:rsidRPr="00A64745">
              <w:rPr>
                <w:rFonts w:ascii="Times New Roman" w:hAnsi="Times New Roman"/>
                <w:sz w:val="24"/>
                <w:szCs w:val="24"/>
              </w:rPr>
              <w:t>7</w:t>
            </w:r>
          </w:p>
        </w:tc>
        <w:tc>
          <w:tcPr>
            <w:tcW w:w="6839" w:type="dxa"/>
          </w:tcPr>
          <w:p w:rsidR="00E05756" w:rsidRPr="00A64745" w:rsidRDefault="00CA5AA9" w:rsidP="004E3CCC">
            <w:pPr>
              <w:spacing w:after="0" w:line="240" w:lineRule="auto"/>
              <w:rPr>
                <w:rFonts w:ascii="Times New Roman" w:hAnsi="Times New Roman"/>
                <w:sz w:val="24"/>
                <w:szCs w:val="24"/>
                <w:lang w:val="uk-UA"/>
              </w:rPr>
            </w:pPr>
            <w:r w:rsidRPr="00A64745">
              <w:rPr>
                <w:rFonts w:ascii="Times New Roman" w:hAnsi="Times New Roman"/>
                <w:sz w:val="24"/>
                <w:szCs w:val="24"/>
              </w:rPr>
              <w:t>Česká meziválečná avantgarda – surrealismus</w:t>
            </w:r>
          </w:p>
        </w:tc>
        <w:tc>
          <w:tcPr>
            <w:tcW w:w="1103" w:type="dxa"/>
          </w:tcPr>
          <w:p w:rsidR="00E05756" w:rsidRPr="00EC3DD4"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E05756" w:rsidRPr="00E05756" w:rsidRDefault="00E05756" w:rsidP="004E3CCC">
            <w:pPr>
              <w:spacing w:after="0" w:line="240" w:lineRule="auto"/>
              <w:jc w:val="center"/>
              <w:rPr>
                <w:rFonts w:ascii="Times New Roman" w:hAnsi="Times New Roman"/>
                <w:sz w:val="24"/>
                <w:szCs w:val="24"/>
              </w:rPr>
            </w:pPr>
            <w:r>
              <w:rPr>
                <w:rFonts w:ascii="Times New Roman" w:hAnsi="Times New Roman"/>
                <w:sz w:val="24"/>
                <w:szCs w:val="24"/>
              </w:rPr>
              <w:t>-</w:t>
            </w:r>
          </w:p>
        </w:tc>
      </w:tr>
      <w:tr w:rsidR="00E05756" w:rsidRPr="002C1022" w:rsidTr="00786E20">
        <w:tc>
          <w:tcPr>
            <w:tcW w:w="705" w:type="dxa"/>
          </w:tcPr>
          <w:p w:rsidR="00E05756" w:rsidRPr="00A64745" w:rsidRDefault="00E05756" w:rsidP="004E3CCC">
            <w:pPr>
              <w:spacing w:after="0" w:line="240" w:lineRule="auto"/>
              <w:jc w:val="center"/>
              <w:rPr>
                <w:rFonts w:ascii="Times New Roman" w:hAnsi="Times New Roman"/>
                <w:sz w:val="24"/>
                <w:szCs w:val="24"/>
              </w:rPr>
            </w:pPr>
            <w:r w:rsidRPr="00A64745">
              <w:rPr>
                <w:rFonts w:ascii="Times New Roman" w:hAnsi="Times New Roman"/>
                <w:sz w:val="24"/>
                <w:szCs w:val="24"/>
              </w:rPr>
              <w:t>8</w:t>
            </w:r>
          </w:p>
        </w:tc>
        <w:tc>
          <w:tcPr>
            <w:tcW w:w="6839" w:type="dxa"/>
          </w:tcPr>
          <w:p w:rsidR="00E05756" w:rsidRPr="00A64745" w:rsidRDefault="00CA5AA9" w:rsidP="004E3CCC">
            <w:pPr>
              <w:spacing w:after="0" w:line="240" w:lineRule="auto"/>
              <w:rPr>
                <w:rFonts w:ascii="Times New Roman" w:hAnsi="Times New Roman"/>
                <w:sz w:val="24"/>
                <w:szCs w:val="24"/>
                <w:lang w:val="uk-UA"/>
              </w:rPr>
            </w:pPr>
            <w:r w:rsidRPr="00A64745">
              <w:rPr>
                <w:rFonts w:ascii="Times New Roman" w:hAnsi="Times New Roman"/>
                <w:sz w:val="24"/>
                <w:szCs w:val="24"/>
              </w:rPr>
              <w:t>Protich</w:t>
            </w:r>
            <w:r w:rsidRPr="00A64745">
              <w:rPr>
                <w:rFonts w:ascii="Times New Roman" w:hAnsi="Times New Roman"/>
                <w:sz w:val="24"/>
                <w:szCs w:val="24"/>
                <w:lang w:val="uk-UA"/>
              </w:rPr>
              <w:t>ů</w:t>
            </w:r>
            <w:r w:rsidRPr="00A64745">
              <w:rPr>
                <w:rFonts w:ascii="Times New Roman" w:hAnsi="Times New Roman"/>
                <w:sz w:val="24"/>
                <w:szCs w:val="24"/>
              </w:rPr>
              <w:t>dci</w:t>
            </w:r>
            <w:r w:rsidRPr="00A64745">
              <w:rPr>
                <w:rFonts w:ascii="Times New Roman" w:hAnsi="Times New Roman"/>
                <w:sz w:val="24"/>
                <w:szCs w:val="24"/>
                <w:lang w:val="uk-UA"/>
              </w:rPr>
              <w:t xml:space="preserve"> </w:t>
            </w:r>
            <w:r w:rsidRPr="00A64745">
              <w:rPr>
                <w:rFonts w:ascii="Times New Roman" w:hAnsi="Times New Roman"/>
                <w:sz w:val="24"/>
                <w:szCs w:val="24"/>
              </w:rPr>
              <w:t>b</w:t>
            </w:r>
            <w:r w:rsidRPr="00A64745">
              <w:rPr>
                <w:rFonts w:ascii="Times New Roman" w:hAnsi="Times New Roman"/>
                <w:sz w:val="24"/>
                <w:szCs w:val="24"/>
                <w:lang w:val="uk-UA"/>
              </w:rPr>
              <w:t>á</w:t>
            </w:r>
            <w:r w:rsidRPr="00A64745">
              <w:rPr>
                <w:rFonts w:ascii="Times New Roman" w:hAnsi="Times New Roman"/>
                <w:sz w:val="24"/>
                <w:szCs w:val="24"/>
              </w:rPr>
              <w:t>snick</w:t>
            </w:r>
            <w:r w:rsidRPr="00A64745">
              <w:rPr>
                <w:rFonts w:ascii="Times New Roman" w:hAnsi="Times New Roman"/>
                <w:sz w:val="24"/>
                <w:szCs w:val="24"/>
                <w:lang w:val="uk-UA"/>
              </w:rPr>
              <w:t xml:space="preserve">é </w:t>
            </w:r>
            <w:r w:rsidRPr="00A64745">
              <w:rPr>
                <w:rFonts w:ascii="Times New Roman" w:hAnsi="Times New Roman"/>
                <w:sz w:val="24"/>
                <w:szCs w:val="24"/>
              </w:rPr>
              <w:t>avantgardy</w:t>
            </w:r>
            <w:r w:rsidRPr="00A64745">
              <w:rPr>
                <w:rFonts w:ascii="Times New Roman" w:hAnsi="Times New Roman"/>
                <w:sz w:val="24"/>
                <w:szCs w:val="24"/>
                <w:lang w:val="uk-UA"/>
              </w:rPr>
              <w:t xml:space="preserve">  </w:t>
            </w:r>
            <w:r w:rsidRPr="00A64745">
              <w:rPr>
                <w:rFonts w:ascii="Times New Roman" w:hAnsi="Times New Roman"/>
                <w:sz w:val="24"/>
                <w:szCs w:val="24"/>
              </w:rPr>
              <w:t>F</w:t>
            </w:r>
            <w:r w:rsidRPr="00A64745">
              <w:rPr>
                <w:rFonts w:ascii="Times New Roman" w:hAnsi="Times New Roman"/>
                <w:sz w:val="24"/>
                <w:szCs w:val="24"/>
                <w:lang w:val="uk-UA"/>
              </w:rPr>
              <w:t>.</w:t>
            </w:r>
            <w:r w:rsidRPr="00A64745">
              <w:rPr>
                <w:rFonts w:ascii="Times New Roman" w:hAnsi="Times New Roman"/>
                <w:sz w:val="24"/>
                <w:szCs w:val="24"/>
              </w:rPr>
              <w:t>Halas</w:t>
            </w:r>
            <w:r w:rsidRPr="00A64745">
              <w:rPr>
                <w:rFonts w:ascii="Times New Roman" w:hAnsi="Times New Roman"/>
                <w:sz w:val="24"/>
                <w:szCs w:val="24"/>
                <w:lang w:val="uk-UA"/>
              </w:rPr>
              <w:t xml:space="preserve">, </w:t>
            </w:r>
            <w:r w:rsidRPr="00A64745">
              <w:rPr>
                <w:rFonts w:ascii="Times New Roman" w:hAnsi="Times New Roman"/>
                <w:sz w:val="24"/>
                <w:szCs w:val="24"/>
              </w:rPr>
              <w:t>V</w:t>
            </w:r>
            <w:r w:rsidRPr="00A64745">
              <w:rPr>
                <w:rFonts w:ascii="Times New Roman" w:hAnsi="Times New Roman"/>
                <w:sz w:val="24"/>
                <w:szCs w:val="24"/>
                <w:lang w:val="uk-UA"/>
              </w:rPr>
              <w:t>.</w:t>
            </w:r>
            <w:r w:rsidRPr="00A64745">
              <w:rPr>
                <w:rFonts w:ascii="Times New Roman" w:hAnsi="Times New Roman"/>
                <w:sz w:val="24"/>
                <w:szCs w:val="24"/>
              </w:rPr>
              <w:t>Holan</w:t>
            </w:r>
            <w:r w:rsidRPr="00A64745">
              <w:rPr>
                <w:rFonts w:ascii="Times New Roman" w:hAnsi="Times New Roman"/>
                <w:sz w:val="24"/>
                <w:szCs w:val="24"/>
                <w:lang w:val="uk-UA"/>
              </w:rPr>
              <w:t xml:space="preserve">, </w:t>
            </w:r>
            <w:r w:rsidRPr="00A64745">
              <w:rPr>
                <w:rFonts w:ascii="Times New Roman" w:hAnsi="Times New Roman"/>
                <w:sz w:val="24"/>
                <w:szCs w:val="24"/>
              </w:rPr>
              <w:t>V</w:t>
            </w:r>
            <w:r w:rsidRPr="00A64745">
              <w:rPr>
                <w:rFonts w:ascii="Times New Roman" w:hAnsi="Times New Roman"/>
                <w:sz w:val="24"/>
                <w:szCs w:val="24"/>
                <w:lang w:val="uk-UA"/>
              </w:rPr>
              <w:t>.</w:t>
            </w:r>
            <w:r w:rsidRPr="00A64745">
              <w:rPr>
                <w:rFonts w:ascii="Times New Roman" w:hAnsi="Times New Roman"/>
                <w:sz w:val="24"/>
                <w:szCs w:val="24"/>
              </w:rPr>
              <w:t>Z</w:t>
            </w:r>
            <w:r w:rsidRPr="00A64745">
              <w:rPr>
                <w:rFonts w:ascii="Times New Roman" w:hAnsi="Times New Roman"/>
                <w:sz w:val="24"/>
                <w:szCs w:val="24"/>
                <w:lang w:val="uk-UA"/>
              </w:rPr>
              <w:t>á</w:t>
            </w:r>
            <w:r w:rsidRPr="00A64745">
              <w:rPr>
                <w:rFonts w:ascii="Times New Roman" w:hAnsi="Times New Roman"/>
                <w:sz w:val="24"/>
                <w:szCs w:val="24"/>
              </w:rPr>
              <w:t>vada</w:t>
            </w:r>
            <w:r w:rsidRPr="00A64745">
              <w:rPr>
                <w:rFonts w:ascii="Times New Roman" w:hAnsi="Times New Roman"/>
                <w:sz w:val="24"/>
                <w:szCs w:val="24"/>
                <w:lang w:val="uk-UA"/>
              </w:rPr>
              <w:t xml:space="preserve"> </w:t>
            </w:r>
            <w:r w:rsidRPr="00A64745">
              <w:rPr>
                <w:rFonts w:ascii="Times New Roman" w:hAnsi="Times New Roman"/>
                <w:sz w:val="24"/>
                <w:szCs w:val="24"/>
              </w:rPr>
              <w:t>a</w:t>
            </w:r>
            <w:r w:rsidRPr="00A64745">
              <w:rPr>
                <w:rFonts w:ascii="Times New Roman" w:hAnsi="Times New Roman"/>
                <w:sz w:val="24"/>
                <w:szCs w:val="24"/>
                <w:lang w:val="uk-UA"/>
              </w:rPr>
              <w:t xml:space="preserve"> </w:t>
            </w:r>
            <w:r w:rsidRPr="00A64745">
              <w:rPr>
                <w:rFonts w:ascii="Times New Roman" w:hAnsi="Times New Roman"/>
                <w:sz w:val="24"/>
                <w:szCs w:val="24"/>
              </w:rPr>
              <w:t>J</w:t>
            </w:r>
            <w:r w:rsidRPr="00A64745">
              <w:rPr>
                <w:rFonts w:ascii="Times New Roman" w:hAnsi="Times New Roman"/>
                <w:sz w:val="24"/>
                <w:szCs w:val="24"/>
                <w:lang w:val="uk-UA"/>
              </w:rPr>
              <w:t>.</w:t>
            </w:r>
            <w:r w:rsidRPr="00A64745">
              <w:rPr>
                <w:rFonts w:ascii="Times New Roman" w:hAnsi="Times New Roman"/>
                <w:sz w:val="24"/>
                <w:szCs w:val="24"/>
              </w:rPr>
              <w:t>Zahradn</w:t>
            </w:r>
            <w:r w:rsidRPr="00A64745">
              <w:rPr>
                <w:rFonts w:ascii="Times New Roman" w:hAnsi="Times New Roman"/>
                <w:sz w:val="24"/>
                <w:szCs w:val="24"/>
                <w:lang w:val="uk-UA"/>
              </w:rPr>
              <w:t>íč</w:t>
            </w:r>
            <w:r w:rsidRPr="00A64745">
              <w:rPr>
                <w:rFonts w:ascii="Times New Roman" w:hAnsi="Times New Roman"/>
                <w:sz w:val="24"/>
                <w:szCs w:val="24"/>
                <w:lang w:val="cs-CZ"/>
              </w:rPr>
              <w:t>e</w:t>
            </w:r>
            <w:r w:rsidRPr="00A64745">
              <w:rPr>
                <w:rFonts w:ascii="Times New Roman" w:hAnsi="Times New Roman"/>
                <w:sz w:val="24"/>
                <w:szCs w:val="24"/>
              </w:rPr>
              <w:t>k</w:t>
            </w:r>
          </w:p>
        </w:tc>
        <w:tc>
          <w:tcPr>
            <w:tcW w:w="1103" w:type="dxa"/>
          </w:tcPr>
          <w:p w:rsidR="00E05756"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E05756" w:rsidRPr="00E05756" w:rsidRDefault="00E05756" w:rsidP="004E3CCC">
            <w:pPr>
              <w:spacing w:after="0" w:line="240" w:lineRule="auto"/>
              <w:jc w:val="center"/>
              <w:rPr>
                <w:rFonts w:ascii="Times New Roman" w:hAnsi="Times New Roman"/>
                <w:sz w:val="24"/>
                <w:szCs w:val="24"/>
              </w:rPr>
            </w:pPr>
            <w:r>
              <w:rPr>
                <w:rFonts w:ascii="Times New Roman" w:hAnsi="Times New Roman"/>
                <w:sz w:val="24"/>
                <w:szCs w:val="24"/>
              </w:rPr>
              <w:t>-</w:t>
            </w:r>
          </w:p>
        </w:tc>
      </w:tr>
      <w:tr w:rsidR="00CA5AA9" w:rsidRPr="002C1022" w:rsidTr="00786E20">
        <w:tc>
          <w:tcPr>
            <w:tcW w:w="705" w:type="dxa"/>
          </w:tcPr>
          <w:p w:rsidR="00CA5AA9" w:rsidRPr="00A64745" w:rsidRDefault="00A64745" w:rsidP="004E3CCC">
            <w:pPr>
              <w:spacing w:after="0" w:line="240" w:lineRule="auto"/>
              <w:jc w:val="center"/>
              <w:rPr>
                <w:rFonts w:ascii="Times New Roman" w:hAnsi="Times New Roman"/>
                <w:sz w:val="24"/>
                <w:szCs w:val="24"/>
                <w:lang w:val="uk-UA"/>
              </w:rPr>
            </w:pPr>
            <w:r w:rsidRPr="00A64745">
              <w:rPr>
                <w:rFonts w:ascii="Times New Roman" w:hAnsi="Times New Roman"/>
                <w:sz w:val="24"/>
                <w:szCs w:val="24"/>
                <w:lang w:val="uk-UA"/>
              </w:rPr>
              <w:t>9.</w:t>
            </w:r>
          </w:p>
        </w:tc>
        <w:tc>
          <w:tcPr>
            <w:tcW w:w="6839" w:type="dxa"/>
          </w:tcPr>
          <w:p w:rsidR="00CA5AA9" w:rsidRPr="00A64745" w:rsidRDefault="00CA5AA9" w:rsidP="004E3CCC">
            <w:pPr>
              <w:spacing w:after="0" w:line="240" w:lineRule="auto"/>
              <w:rPr>
                <w:rFonts w:ascii="Times New Roman" w:hAnsi="Times New Roman"/>
                <w:sz w:val="24"/>
                <w:szCs w:val="24"/>
              </w:rPr>
            </w:pPr>
            <w:r w:rsidRPr="00A64745">
              <w:rPr>
                <w:rFonts w:ascii="Times New Roman" w:hAnsi="Times New Roman"/>
                <w:sz w:val="24"/>
                <w:szCs w:val="24"/>
              </w:rPr>
              <w:t>Legionářská literatura.</w:t>
            </w:r>
          </w:p>
        </w:tc>
        <w:tc>
          <w:tcPr>
            <w:tcW w:w="1103" w:type="dxa"/>
          </w:tcPr>
          <w:p w:rsidR="00CA5AA9"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CA5AA9" w:rsidRPr="003C31C2" w:rsidRDefault="003C31C2"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CA5AA9" w:rsidRPr="002C1022" w:rsidTr="00786E20">
        <w:tc>
          <w:tcPr>
            <w:tcW w:w="705" w:type="dxa"/>
          </w:tcPr>
          <w:p w:rsidR="00CA5AA9" w:rsidRPr="00A64745" w:rsidRDefault="00A64745" w:rsidP="004E3CCC">
            <w:pPr>
              <w:spacing w:after="0" w:line="240" w:lineRule="auto"/>
              <w:jc w:val="center"/>
              <w:rPr>
                <w:rFonts w:ascii="Times New Roman" w:hAnsi="Times New Roman"/>
                <w:sz w:val="24"/>
                <w:szCs w:val="24"/>
                <w:lang w:val="uk-UA"/>
              </w:rPr>
            </w:pPr>
            <w:r w:rsidRPr="00A64745">
              <w:rPr>
                <w:rFonts w:ascii="Times New Roman" w:hAnsi="Times New Roman"/>
                <w:sz w:val="24"/>
                <w:szCs w:val="24"/>
                <w:lang w:val="uk-UA"/>
              </w:rPr>
              <w:t>10.</w:t>
            </w:r>
          </w:p>
        </w:tc>
        <w:tc>
          <w:tcPr>
            <w:tcW w:w="6839" w:type="dxa"/>
          </w:tcPr>
          <w:p w:rsidR="00CA5AA9" w:rsidRPr="00A64745" w:rsidRDefault="00CA5AA9" w:rsidP="004E3CCC">
            <w:pPr>
              <w:spacing w:after="0" w:line="240" w:lineRule="auto"/>
              <w:rPr>
                <w:rFonts w:ascii="Times New Roman" w:hAnsi="Times New Roman"/>
                <w:sz w:val="24"/>
                <w:szCs w:val="24"/>
              </w:rPr>
            </w:pPr>
            <w:r w:rsidRPr="00A64745">
              <w:rPr>
                <w:rFonts w:ascii="Times New Roman" w:hAnsi="Times New Roman"/>
                <w:sz w:val="24"/>
                <w:szCs w:val="24"/>
              </w:rPr>
              <w:t>Katolicky orientovaná linie (barokizující próza),</w:t>
            </w:r>
          </w:p>
        </w:tc>
        <w:tc>
          <w:tcPr>
            <w:tcW w:w="1103" w:type="dxa"/>
          </w:tcPr>
          <w:p w:rsidR="00CA5AA9"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CA5AA9" w:rsidRPr="003C31C2" w:rsidRDefault="003C31C2"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CA5AA9" w:rsidRPr="002C1022" w:rsidTr="00786E20">
        <w:tc>
          <w:tcPr>
            <w:tcW w:w="705" w:type="dxa"/>
          </w:tcPr>
          <w:p w:rsidR="00CA5AA9" w:rsidRPr="00A64745" w:rsidRDefault="00A64745" w:rsidP="004E3CCC">
            <w:pPr>
              <w:spacing w:after="0" w:line="240" w:lineRule="auto"/>
              <w:jc w:val="center"/>
              <w:rPr>
                <w:rFonts w:ascii="Times New Roman" w:hAnsi="Times New Roman"/>
                <w:sz w:val="24"/>
                <w:szCs w:val="24"/>
                <w:lang w:val="uk-UA"/>
              </w:rPr>
            </w:pPr>
            <w:r w:rsidRPr="00A64745">
              <w:rPr>
                <w:rFonts w:ascii="Times New Roman" w:hAnsi="Times New Roman"/>
                <w:sz w:val="24"/>
                <w:szCs w:val="24"/>
                <w:lang w:val="uk-UA"/>
              </w:rPr>
              <w:t>11.</w:t>
            </w:r>
          </w:p>
        </w:tc>
        <w:tc>
          <w:tcPr>
            <w:tcW w:w="6839" w:type="dxa"/>
          </w:tcPr>
          <w:p w:rsidR="00CA5AA9" w:rsidRPr="00A64745" w:rsidRDefault="00CA5AA9" w:rsidP="004E3CCC">
            <w:pPr>
              <w:spacing w:after="0" w:line="240" w:lineRule="auto"/>
              <w:rPr>
                <w:rFonts w:ascii="Times New Roman" w:hAnsi="Times New Roman"/>
                <w:sz w:val="24"/>
                <w:szCs w:val="24"/>
              </w:rPr>
            </w:pPr>
            <w:r w:rsidRPr="00A64745">
              <w:rPr>
                <w:rStyle w:val="mw-headline"/>
                <w:rFonts w:ascii="Times New Roman" w:hAnsi="Times New Roman"/>
                <w:sz w:val="24"/>
                <w:szCs w:val="24"/>
                <w:lang w:val="cs-CZ"/>
              </w:rPr>
              <w:t>"Demokratický" proud.</w:t>
            </w:r>
          </w:p>
        </w:tc>
        <w:tc>
          <w:tcPr>
            <w:tcW w:w="1103" w:type="dxa"/>
          </w:tcPr>
          <w:p w:rsidR="00CA5AA9"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CA5AA9" w:rsidRPr="003C31C2" w:rsidRDefault="003C31C2"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CA5AA9" w:rsidRPr="002C1022" w:rsidTr="00786E20">
        <w:tc>
          <w:tcPr>
            <w:tcW w:w="705" w:type="dxa"/>
          </w:tcPr>
          <w:p w:rsidR="00CA5AA9" w:rsidRPr="00A64745" w:rsidRDefault="00A64745" w:rsidP="004E3CCC">
            <w:pPr>
              <w:spacing w:after="0" w:line="240" w:lineRule="auto"/>
              <w:jc w:val="center"/>
              <w:rPr>
                <w:rFonts w:ascii="Times New Roman" w:hAnsi="Times New Roman"/>
                <w:sz w:val="24"/>
                <w:szCs w:val="24"/>
                <w:lang w:val="uk-UA"/>
              </w:rPr>
            </w:pPr>
            <w:r w:rsidRPr="00A64745">
              <w:rPr>
                <w:rFonts w:ascii="Times New Roman" w:hAnsi="Times New Roman"/>
                <w:sz w:val="24"/>
                <w:szCs w:val="24"/>
                <w:lang w:val="uk-UA"/>
              </w:rPr>
              <w:t xml:space="preserve">12. </w:t>
            </w:r>
          </w:p>
        </w:tc>
        <w:tc>
          <w:tcPr>
            <w:tcW w:w="6839" w:type="dxa"/>
          </w:tcPr>
          <w:p w:rsidR="00CA5AA9" w:rsidRPr="00A64745" w:rsidRDefault="00CA5AA9" w:rsidP="004E3CCC">
            <w:pPr>
              <w:spacing w:after="0" w:line="240" w:lineRule="auto"/>
              <w:rPr>
                <w:rStyle w:val="mw-headline"/>
                <w:rFonts w:ascii="Times New Roman" w:hAnsi="Times New Roman"/>
                <w:sz w:val="24"/>
                <w:szCs w:val="24"/>
                <w:lang w:val="cs-CZ"/>
              </w:rPr>
            </w:pPr>
            <w:r w:rsidRPr="00A64745">
              <w:rPr>
                <w:rFonts w:ascii="Times New Roman" w:hAnsi="Times New Roman"/>
                <w:sz w:val="24"/>
                <w:szCs w:val="24"/>
              </w:rPr>
              <w:t xml:space="preserve">Obrat k epičnosti a baladické prózy </w:t>
            </w:r>
            <w:r w:rsidRPr="00A64745">
              <w:rPr>
                <w:rFonts w:ascii="Times New Roman" w:hAnsi="Times New Roman"/>
                <w:sz w:val="24"/>
                <w:szCs w:val="24"/>
                <w:lang w:val="cs-CZ"/>
              </w:rPr>
              <w:t xml:space="preserve">ve </w:t>
            </w:r>
            <w:r w:rsidRPr="00A64745">
              <w:rPr>
                <w:rFonts w:ascii="Times New Roman" w:hAnsi="Times New Roman"/>
                <w:sz w:val="24"/>
                <w:szCs w:val="24"/>
              </w:rPr>
              <w:t>třicátých letech</w:t>
            </w:r>
          </w:p>
        </w:tc>
        <w:tc>
          <w:tcPr>
            <w:tcW w:w="1103" w:type="dxa"/>
          </w:tcPr>
          <w:p w:rsidR="00CA5AA9" w:rsidRPr="00A64745" w:rsidRDefault="00EC3DD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rsidR="00CA5AA9" w:rsidRPr="003C31C2" w:rsidRDefault="003C31C2"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DB4774" w:rsidRPr="00A4737A" w:rsidTr="00786E20">
        <w:tc>
          <w:tcPr>
            <w:tcW w:w="7544" w:type="dxa"/>
            <w:gridSpan w:val="2"/>
          </w:tcPr>
          <w:p w:rsidR="00DB4774" w:rsidRPr="00A64745" w:rsidRDefault="00DB4774" w:rsidP="00CF5560">
            <w:pPr>
              <w:spacing w:after="0" w:line="240" w:lineRule="auto"/>
              <w:jc w:val="right"/>
              <w:rPr>
                <w:rFonts w:ascii="Times New Roman" w:hAnsi="Times New Roman"/>
                <w:sz w:val="24"/>
                <w:szCs w:val="24"/>
                <w:lang w:val="uk-UA"/>
              </w:rPr>
            </w:pPr>
            <w:r w:rsidRPr="00A64745">
              <w:rPr>
                <w:rFonts w:ascii="Times New Roman" w:hAnsi="Times New Roman"/>
                <w:sz w:val="24"/>
                <w:szCs w:val="24"/>
                <w:lang w:val="uk-UA"/>
              </w:rPr>
              <w:t>Разом</w:t>
            </w:r>
          </w:p>
        </w:tc>
        <w:tc>
          <w:tcPr>
            <w:tcW w:w="1103" w:type="dxa"/>
          </w:tcPr>
          <w:p w:rsidR="00DB4774" w:rsidRPr="00A64745" w:rsidRDefault="004178A0" w:rsidP="003C31C2">
            <w:pPr>
              <w:spacing w:after="0" w:line="240" w:lineRule="auto"/>
              <w:jc w:val="center"/>
              <w:rPr>
                <w:rFonts w:ascii="Times New Roman" w:hAnsi="Times New Roman"/>
                <w:sz w:val="24"/>
                <w:szCs w:val="24"/>
              </w:rPr>
            </w:pPr>
            <w:r w:rsidRPr="00A64745">
              <w:rPr>
                <w:rFonts w:ascii="Times New Roman" w:hAnsi="Times New Roman"/>
                <w:sz w:val="24"/>
                <w:szCs w:val="24"/>
                <w:lang w:val="uk-UA"/>
              </w:rPr>
              <w:t>2</w:t>
            </w:r>
            <w:r w:rsidR="003C31C2">
              <w:rPr>
                <w:rFonts w:ascii="Times New Roman" w:hAnsi="Times New Roman"/>
                <w:sz w:val="24"/>
                <w:szCs w:val="24"/>
                <w:lang w:val="uk-UA"/>
              </w:rPr>
              <w:t>2</w:t>
            </w:r>
          </w:p>
        </w:tc>
        <w:tc>
          <w:tcPr>
            <w:tcW w:w="1134" w:type="dxa"/>
          </w:tcPr>
          <w:p w:rsidR="00DB4774" w:rsidRPr="00A4737A" w:rsidRDefault="00DB4774" w:rsidP="004E3CCC">
            <w:pPr>
              <w:spacing w:after="0" w:line="240" w:lineRule="auto"/>
              <w:jc w:val="center"/>
              <w:rPr>
                <w:rFonts w:ascii="Times New Roman" w:hAnsi="Times New Roman"/>
                <w:sz w:val="24"/>
                <w:szCs w:val="24"/>
                <w:lang w:val="uk-UA"/>
              </w:rPr>
            </w:pPr>
          </w:p>
        </w:tc>
      </w:tr>
    </w:tbl>
    <w:p w:rsidR="004E3CCC" w:rsidRPr="00A4737A" w:rsidRDefault="004E3CCC" w:rsidP="004A06FB">
      <w:pPr>
        <w:spacing w:after="0" w:line="240" w:lineRule="auto"/>
        <w:rPr>
          <w:rFonts w:ascii="Times New Roman" w:hAnsi="Times New Roman"/>
          <w:b/>
          <w:i/>
          <w:sz w:val="24"/>
          <w:szCs w:val="24"/>
          <w:lang w:val="uk-UA"/>
        </w:rPr>
      </w:pPr>
    </w:p>
    <w:p w:rsidR="004E3CCC" w:rsidRPr="00A4737A" w:rsidRDefault="00D5164A" w:rsidP="00AC0BA4">
      <w:pPr>
        <w:spacing w:after="0" w:line="240" w:lineRule="auto"/>
        <w:ind w:left="9072" w:hanging="9072"/>
        <w:jc w:val="center"/>
        <w:rPr>
          <w:rFonts w:ascii="Times New Roman" w:hAnsi="Times New Roman"/>
          <w:b/>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.4</w:t>
      </w:r>
      <w:r w:rsidR="00381F4F">
        <w:rPr>
          <w:rFonts w:ascii="Times New Roman" w:hAnsi="Times New Roman"/>
          <w:b/>
          <w:sz w:val="24"/>
          <w:szCs w:val="24"/>
          <w:lang w:val="uk-UA"/>
        </w:rPr>
        <w:t>. Самостійна робота</w:t>
      </w:r>
    </w:p>
    <w:p w:rsidR="004E3CCC" w:rsidRPr="00A4737A" w:rsidRDefault="004E3CCC" w:rsidP="004E3CCC">
      <w:pPr>
        <w:spacing w:after="0" w:line="240" w:lineRule="auto"/>
        <w:ind w:left="7513" w:hanging="6946"/>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809"/>
        <w:gridCol w:w="1134"/>
        <w:gridCol w:w="1134"/>
      </w:tblGrid>
      <w:tr w:rsidR="00251D6E" w:rsidRPr="000A677F" w:rsidTr="00786E20">
        <w:trPr>
          <w:trHeight w:val="510"/>
        </w:trPr>
        <w:tc>
          <w:tcPr>
            <w:tcW w:w="704" w:type="dxa"/>
            <w:vMerge w:val="restart"/>
            <w:vAlign w:val="center"/>
          </w:tcPr>
          <w:p w:rsidR="004E3CCC" w:rsidRPr="000A677F" w:rsidRDefault="004E3CCC" w:rsidP="000A677F">
            <w:pPr>
              <w:pStyle w:val="a3"/>
              <w:rPr>
                <w:sz w:val="24"/>
                <w:szCs w:val="24"/>
              </w:rPr>
            </w:pPr>
            <w:r w:rsidRPr="000A677F">
              <w:rPr>
                <w:sz w:val="24"/>
                <w:szCs w:val="24"/>
              </w:rPr>
              <w:t>№</w:t>
            </w:r>
          </w:p>
          <w:p w:rsidR="004E3CCC" w:rsidRPr="000A677F" w:rsidRDefault="004E3CCC" w:rsidP="000A677F">
            <w:pPr>
              <w:pStyle w:val="a3"/>
              <w:rPr>
                <w:sz w:val="24"/>
                <w:szCs w:val="24"/>
              </w:rPr>
            </w:pPr>
            <w:r w:rsidRPr="000A677F">
              <w:rPr>
                <w:sz w:val="24"/>
                <w:szCs w:val="24"/>
              </w:rPr>
              <w:t>з/п</w:t>
            </w:r>
          </w:p>
        </w:tc>
        <w:tc>
          <w:tcPr>
            <w:tcW w:w="6809" w:type="dxa"/>
            <w:vMerge w:val="restart"/>
            <w:vAlign w:val="center"/>
          </w:tcPr>
          <w:p w:rsidR="004E3CCC" w:rsidRPr="000A677F" w:rsidRDefault="004E3CCC" w:rsidP="000A677F">
            <w:pPr>
              <w:pStyle w:val="a3"/>
              <w:rPr>
                <w:sz w:val="24"/>
                <w:szCs w:val="24"/>
              </w:rPr>
            </w:pPr>
            <w:r w:rsidRPr="000A677F">
              <w:rPr>
                <w:sz w:val="24"/>
                <w:szCs w:val="24"/>
              </w:rPr>
              <w:t>Назва теми</w:t>
            </w:r>
          </w:p>
        </w:tc>
        <w:tc>
          <w:tcPr>
            <w:tcW w:w="2268" w:type="dxa"/>
            <w:gridSpan w:val="2"/>
            <w:vAlign w:val="center"/>
          </w:tcPr>
          <w:p w:rsidR="004E3CCC" w:rsidRPr="000A677F" w:rsidRDefault="004E3CCC" w:rsidP="000A677F">
            <w:pPr>
              <w:pStyle w:val="a3"/>
              <w:rPr>
                <w:sz w:val="24"/>
                <w:szCs w:val="24"/>
              </w:rPr>
            </w:pPr>
            <w:r w:rsidRPr="000A677F">
              <w:rPr>
                <w:sz w:val="24"/>
                <w:szCs w:val="24"/>
              </w:rPr>
              <w:t>Кількість</w:t>
            </w:r>
          </w:p>
          <w:p w:rsidR="004E3CCC" w:rsidRPr="000A677F" w:rsidRDefault="004E3CCC" w:rsidP="000A677F">
            <w:pPr>
              <w:pStyle w:val="a3"/>
              <w:rPr>
                <w:sz w:val="24"/>
                <w:szCs w:val="24"/>
              </w:rPr>
            </w:pPr>
            <w:r w:rsidRPr="000A677F">
              <w:rPr>
                <w:sz w:val="24"/>
                <w:szCs w:val="24"/>
              </w:rPr>
              <w:t>годин</w:t>
            </w:r>
          </w:p>
        </w:tc>
      </w:tr>
      <w:tr w:rsidR="00251D6E" w:rsidRPr="000A677F" w:rsidTr="00786E20">
        <w:trPr>
          <w:trHeight w:val="310"/>
        </w:trPr>
        <w:tc>
          <w:tcPr>
            <w:tcW w:w="704" w:type="dxa"/>
            <w:vMerge/>
            <w:vAlign w:val="center"/>
          </w:tcPr>
          <w:p w:rsidR="004E3CCC" w:rsidRPr="000A677F" w:rsidRDefault="004E3CCC" w:rsidP="000A677F">
            <w:pPr>
              <w:pStyle w:val="a3"/>
              <w:rPr>
                <w:sz w:val="24"/>
                <w:szCs w:val="24"/>
              </w:rPr>
            </w:pPr>
          </w:p>
        </w:tc>
        <w:tc>
          <w:tcPr>
            <w:tcW w:w="6809" w:type="dxa"/>
            <w:vMerge/>
            <w:vAlign w:val="center"/>
          </w:tcPr>
          <w:p w:rsidR="004E3CCC" w:rsidRPr="000A677F" w:rsidRDefault="004E3CCC" w:rsidP="000A677F">
            <w:pPr>
              <w:pStyle w:val="a3"/>
              <w:rPr>
                <w:sz w:val="24"/>
                <w:szCs w:val="24"/>
              </w:rPr>
            </w:pPr>
          </w:p>
        </w:tc>
        <w:tc>
          <w:tcPr>
            <w:tcW w:w="1134" w:type="dxa"/>
            <w:vAlign w:val="center"/>
          </w:tcPr>
          <w:p w:rsidR="004E3CCC" w:rsidRPr="000A677F" w:rsidRDefault="004E3CCC" w:rsidP="000A677F">
            <w:pPr>
              <w:pStyle w:val="a3"/>
              <w:rPr>
                <w:sz w:val="24"/>
                <w:szCs w:val="24"/>
              </w:rPr>
            </w:pPr>
            <w:r w:rsidRPr="000A677F">
              <w:rPr>
                <w:sz w:val="24"/>
                <w:szCs w:val="24"/>
              </w:rPr>
              <w:t>денна</w:t>
            </w:r>
          </w:p>
        </w:tc>
        <w:tc>
          <w:tcPr>
            <w:tcW w:w="1134" w:type="dxa"/>
            <w:vAlign w:val="center"/>
          </w:tcPr>
          <w:p w:rsidR="004E3CCC" w:rsidRPr="000A677F" w:rsidRDefault="004E3CCC" w:rsidP="000A677F">
            <w:pPr>
              <w:pStyle w:val="a3"/>
              <w:rPr>
                <w:sz w:val="24"/>
                <w:szCs w:val="24"/>
              </w:rPr>
            </w:pPr>
            <w:r w:rsidRPr="000A677F">
              <w:rPr>
                <w:sz w:val="24"/>
                <w:szCs w:val="24"/>
              </w:rPr>
              <w:t>заочна</w:t>
            </w:r>
          </w:p>
        </w:tc>
      </w:tr>
      <w:tr w:rsidR="00251D6E" w:rsidRPr="000A677F" w:rsidTr="00786E20">
        <w:tc>
          <w:tcPr>
            <w:tcW w:w="704" w:type="dxa"/>
          </w:tcPr>
          <w:p w:rsidR="004E3CCC" w:rsidRPr="000A677F" w:rsidRDefault="004E3CCC" w:rsidP="000A677F">
            <w:pPr>
              <w:pStyle w:val="a3"/>
              <w:rPr>
                <w:sz w:val="24"/>
                <w:szCs w:val="24"/>
              </w:rPr>
            </w:pPr>
            <w:r w:rsidRPr="000A677F">
              <w:rPr>
                <w:sz w:val="24"/>
                <w:szCs w:val="24"/>
              </w:rPr>
              <w:t>1</w:t>
            </w:r>
          </w:p>
        </w:tc>
        <w:tc>
          <w:tcPr>
            <w:tcW w:w="6809" w:type="dxa"/>
          </w:tcPr>
          <w:p w:rsidR="00C52242" w:rsidRDefault="00B80D33" w:rsidP="000A677F">
            <w:pPr>
              <w:pStyle w:val="a3"/>
              <w:rPr>
                <w:spacing w:val="-6"/>
                <w:sz w:val="24"/>
                <w:szCs w:val="24"/>
              </w:rPr>
            </w:pPr>
            <w:r w:rsidRPr="00C324B9">
              <w:rPr>
                <w:spacing w:val="-6"/>
                <w:sz w:val="24"/>
                <w:szCs w:val="24"/>
              </w:rPr>
              <w:t>Umělecké směry a jejich projevy: realismus, dekadence, impresionismus, symbolismus</w:t>
            </w:r>
          </w:p>
          <w:p w:rsidR="008D044F" w:rsidRPr="00771547" w:rsidRDefault="008D044F" w:rsidP="008D044F">
            <w:pPr>
              <w:pStyle w:val="a3"/>
              <w:rPr>
                <w:rStyle w:val="mw-headline"/>
                <w:sz w:val="24"/>
                <w:szCs w:val="24"/>
              </w:rPr>
            </w:pPr>
            <w:r w:rsidRPr="00FF5712">
              <w:rPr>
                <w:sz w:val="24"/>
                <w:lang w:val="ru-RU"/>
              </w:rPr>
              <w:t>(</w:t>
            </w:r>
            <w:r>
              <w:rPr>
                <w:sz w:val="24"/>
              </w:rPr>
              <w:t xml:space="preserve">Завд. </w:t>
            </w:r>
            <w:proofErr w:type="gramStart"/>
            <w:r>
              <w:rPr>
                <w:sz w:val="24"/>
              </w:rPr>
              <w:t>до</w:t>
            </w:r>
            <w:proofErr w:type="gramEnd"/>
            <w:r>
              <w:rPr>
                <w:sz w:val="24"/>
              </w:rPr>
              <w:t xml:space="preserve"> теми подано в </w:t>
            </w:r>
            <w:r w:rsidRPr="00185291">
              <w:rPr>
                <w:sz w:val="24"/>
                <w:szCs w:val="24"/>
              </w:rPr>
              <w:t>методичн</w:t>
            </w:r>
            <w:r>
              <w:rPr>
                <w:sz w:val="24"/>
              </w:rPr>
              <w:t>их рекомендаціях</w:t>
            </w:r>
            <w:r w:rsidRPr="00FF5712">
              <w:rPr>
                <w:sz w:val="24"/>
              </w:rPr>
              <w:t>)</w:t>
            </w:r>
          </w:p>
          <w:p w:rsidR="008D044F" w:rsidRPr="000A677F" w:rsidRDefault="008D044F" w:rsidP="000A677F">
            <w:pPr>
              <w:pStyle w:val="a3"/>
              <w:rPr>
                <w:spacing w:val="3"/>
                <w:sz w:val="24"/>
                <w:szCs w:val="24"/>
              </w:rPr>
            </w:pPr>
            <w:r>
              <w:rPr>
                <w:spacing w:val="3"/>
                <w:sz w:val="24"/>
                <w:szCs w:val="24"/>
              </w:rPr>
              <w:t xml:space="preserve"> </w:t>
            </w:r>
          </w:p>
        </w:tc>
        <w:tc>
          <w:tcPr>
            <w:tcW w:w="1134" w:type="dxa"/>
          </w:tcPr>
          <w:p w:rsidR="004E3CCC" w:rsidRPr="000A677F" w:rsidRDefault="00586036" w:rsidP="00505F20">
            <w:pPr>
              <w:pStyle w:val="a3"/>
              <w:jc w:val="center"/>
              <w:rPr>
                <w:sz w:val="24"/>
                <w:szCs w:val="24"/>
              </w:rPr>
            </w:pPr>
            <w:r w:rsidRPr="000A677F">
              <w:rPr>
                <w:sz w:val="24"/>
                <w:szCs w:val="24"/>
              </w:rPr>
              <w:t>6</w:t>
            </w:r>
          </w:p>
        </w:tc>
        <w:tc>
          <w:tcPr>
            <w:tcW w:w="1134" w:type="dxa"/>
          </w:tcPr>
          <w:p w:rsidR="004E3CCC" w:rsidRPr="000A677F" w:rsidRDefault="0024727C" w:rsidP="000A677F">
            <w:pPr>
              <w:pStyle w:val="a3"/>
              <w:rPr>
                <w:sz w:val="24"/>
                <w:szCs w:val="24"/>
              </w:rPr>
            </w:pPr>
            <w:r w:rsidRPr="000A677F">
              <w:rPr>
                <w:sz w:val="24"/>
                <w:szCs w:val="24"/>
              </w:rPr>
              <w:t>-</w:t>
            </w:r>
          </w:p>
        </w:tc>
      </w:tr>
      <w:tr w:rsidR="00251D6E" w:rsidRPr="000A677F" w:rsidTr="00786E20">
        <w:tc>
          <w:tcPr>
            <w:tcW w:w="704" w:type="dxa"/>
          </w:tcPr>
          <w:p w:rsidR="004E3CCC" w:rsidRPr="000A677F" w:rsidRDefault="004E3CCC" w:rsidP="000A677F">
            <w:pPr>
              <w:pStyle w:val="a3"/>
              <w:rPr>
                <w:sz w:val="24"/>
                <w:szCs w:val="24"/>
              </w:rPr>
            </w:pPr>
            <w:r w:rsidRPr="000A677F">
              <w:rPr>
                <w:sz w:val="24"/>
                <w:szCs w:val="24"/>
              </w:rPr>
              <w:t>2</w:t>
            </w:r>
          </w:p>
        </w:tc>
        <w:tc>
          <w:tcPr>
            <w:tcW w:w="6809" w:type="dxa"/>
          </w:tcPr>
          <w:p w:rsidR="00ED3266" w:rsidRDefault="000C2512" w:rsidP="000A677F">
            <w:pPr>
              <w:pStyle w:val="a3"/>
              <w:rPr>
                <w:sz w:val="24"/>
                <w:szCs w:val="24"/>
              </w:rPr>
            </w:pPr>
            <w:r w:rsidRPr="000A677F">
              <w:rPr>
                <w:sz w:val="24"/>
                <w:szCs w:val="24"/>
              </w:rPr>
              <w:t xml:space="preserve"> </w:t>
            </w:r>
            <w:r w:rsidR="00B80D33" w:rsidRPr="00C324B9">
              <w:rPr>
                <w:sz w:val="24"/>
                <w:szCs w:val="24"/>
              </w:rPr>
              <w:t>Časopis Moderní revue jako centrum vyhraněné symbolistně dekadentní literatury.</w:t>
            </w:r>
            <w:r w:rsidRPr="000A677F">
              <w:rPr>
                <w:sz w:val="24"/>
                <w:szCs w:val="24"/>
              </w:rPr>
              <w:t>.</w:t>
            </w:r>
          </w:p>
          <w:p w:rsidR="008D044F" w:rsidRPr="00771547" w:rsidRDefault="008D044F" w:rsidP="008D044F">
            <w:pPr>
              <w:pStyle w:val="a3"/>
              <w:rPr>
                <w:rStyle w:val="mw-headline"/>
                <w:sz w:val="24"/>
                <w:szCs w:val="24"/>
              </w:rPr>
            </w:pPr>
            <w:r w:rsidRPr="00FF5712">
              <w:rPr>
                <w:sz w:val="24"/>
                <w:lang w:val="ru-RU"/>
              </w:rPr>
              <w:t>(</w:t>
            </w:r>
            <w:r>
              <w:rPr>
                <w:sz w:val="24"/>
              </w:rPr>
              <w:t xml:space="preserve">Завд. </w:t>
            </w:r>
            <w:proofErr w:type="gramStart"/>
            <w:r>
              <w:rPr>
                <w:sz w:val="24"/>
              </w:rPr>
              <w:t>до</w:t>
            </w:r>
            <w:proofErr w:type="gramEnd"/>
            <w:r>
              <w:rPr>
                <w:sz w:val="24"/>
              </w:rPr>
              <w:t xml:space="preserve"> теми подано в </w:t>
            </w:r>
            <w:r w:rsidRPr="00185291">
              <w:rPr>
                <w:sz w:val="24"/>
                <w:szCs w:val="24"/>
              </w:rPr>
              <w:t>методичн</w:t>
            </w:r>
            <w:r>
              <w:rPr>
                <w:sz w:val="24"/>
              </w:rPr>
              <w:t>их рекомендаціях</w:t>
            </w:r>
            <w:r w:rsidRPr="00FF5712">
              <w:rPr>
                <w:sz w:val="24"/>
              </w:rPr>
              <w:t>)</w:t>
            </w:r>
          </w:p>
          <w:p w:rsidR="008D044F" w:rsidRPr="000A677F" w:rsidRDefault="008D044F" w:rsidP="000A677F">
            <w:pPr>
              <w:pStyle w:val="a3"/>
              <w:rPr>
                <w:sz w:val="24"/>
                <w:szCs w:val="24"/>
              </w:rPr>
            </w:pPr>
          </w:p>
          <w:p w:rsidR="000A677F" w:rsidRPr="00A20624" w:rsidRDefault="000A677F" w:rsidP="000A677F">
            <w:pPr>
              <w:pStyle w:val="a3"/>
              <w:rPr>
                <w:sz w:val="24"/>
                <w:szCs w:val="24"/>
              </w:rPr>
            </w:pPr>
            <w:r w:rsidRPr="000A677F">
              <w:rPr>
                <w:b/>
                <w:sz w:val="24"/>
                <w:szCs w:val="24"/>
              </w:rPr>
              <w:t xml:space="preserve"> </w:t>
            </w:r>
            <w:r w:rsidR="008D044F" w:rsidRPr="000A677F">
              <w:rPr>
                <w:sz w:val="24"/>
                <w:szCs w:val="24"/>
              </w:rPr>
              <w:t>Студенти повинні опрацювати основні тези праць:</w:t>
            </w:r>
          </w:p>
          <w:p w:rsidR="000A677F" w:rsidRPr="008D044F" w:rsidRDefault="000A677F" w:rsidP="008D044F">
            <w:pPr>
              <w:pStyle w:val="a3"/>
              <w:rPr>
                <w:color w:val="252525"/>
                <w:sz w:val="24"/>
                <w:szCs w:val="24"/>
              </w:rPr>
            </w:pPr>
            <w:r w:rsidRPr="000A677F">
              <w:rPr>
                <w:rStyle w:val="HTML"/>
                <w:i w:val="0"/>
                <w:iCs w:val="0"/>
                <w:color w:val="252525"/>
                <w:sz w:val="24"/>
                <w:szCs w:val="24"/>
              </w:rPr>
              <w:t xml:space="preserve">1. </w:t>
            </w:r>
            <w:r w:rsidRPr="000A677F">
              <w:rPr>
                <w:rStyle w:val="HTML"/>
                <w:i w:val="0"/>
                <w:iCs w:val="0"/>
                <w:color w:val="252525"/>
                <w:sz w:val="24"/>
                <w:szCs w:val="24"/>
                <w:lang w:val="en-US"/>
              </w:rPr>
              <w:t>Novák A.</w:t>
            </w:r>
            <w:r w:rsidRPr="000A677F">
              <w:rPr>
                <w:rStyle w:val="apple-converted-space"/>
                <w:color w:val="252525"/>
                <w:sz w:val="24"/>
                <w:szCs w:val="24"/>
              </w:rPr>
              <w:t> </w:t>
            </w:r>
            <w:r w:rsidRPr="000A677F">
              <w:rPr>
                <w:rStyle w:val="HTML"/>
                <w:i w:val="0"/>
                <w:color w:val="252525"/>
                <w:sz w:val="24"/>
                <w:szCs w:val="24"/>
                <w:lang w:val="en-US"/>
              </w:rPr>
              <w:t>Zvony domova a Myšlenky a spisovatel</w:t>
            </w:r>
            <w:r w:rsidRPr="000A677F">
              <w:rPr>
                <w:rStyle w:val="HTML"/>
                <w:i w:val="0"/>
                <w:iCs w:val="0"/>
                <w:color w:val="252525"/>
                <w:sz w:val="24"/>
                <w:szCs w:val="24"/>
                <w:lang w:val="en-US"/>
              </w:rPr>
              <w:t>é. Praha: Novina, 1940.</w:t>
            </w:r>
            <w:r w:rsidRPr="000A677F">
              <w:rPr>
                <w:rStyle w:val="apple-converted-space"/>
                <w:color w:val="252525"/>
                <w:sz w:val="24"/>
                <w:szCs w:val="24"/>
              </w:rPr>
              <w:t> </w:t>
            </w:r>
            <w:hyperlink r:id="rId9" w:history="1">
              <w:r w:rsidRPr="000A677F">
                <w:rPr>
                  <w:rStyle w:val="aff"/>
                  <w:color w:val="auto"/>
                  <w:sz w:val="24"/>
                  <w:szCs w:val="24"/>
                  <w:lang w:val="en-US"/>
                </w:rPr>
                <w:t>Dostupn</w:t>
              </w:r>
              <w:r w:rsidRPr="000A677F">
                <w:rPr>
                  <w:rStyle w:val="aff"/>
                  <w:color w:val="auto"/>
                  <w:sz w:val="24"/>
                  <w:szCs w:val="24"/>
                </w:rPr>
                <w:t xml:space="preserve">é </w:t>
              </w:r>
              <w:r w:rsidRPr="000A677F">
                <w:rPr>
                  <w:rStyle w:val="aff"/>
                  <w:color w:val="auto"/>
                  <w:sz w:val="24"/>
                  <w:szCs w:val="24"/>
                  <w:lang w:val="en-US"/>
                </w:rPr>
                <w:t>online</w:t>
              </w:r>
              <w:r w:rsidRPr="000A677F">
                <w:rPr>
                  <w:rStyle w:val="aff"/>
                  <w:color w:val="auto"/>
                  <w:sz w:val="24"/>
                  <w:szCs w:val="24"/>
                </w:rPr>
                <w:t>.</w:t>
              </w:r>
            </w:hyperlink>
            <w:r w:rsidRPr="000A677F">
              <w:rPr>
                <w:rStyle w:val="apple-converted-space"/>
                <w:sz w:val="24"/>
                <w:szCs w:val="24"/>
              </w:rPr>
              <w:t> </w:t>
            </w:r>
            <w:r w:rsidRPr="000A677F">
              <w:rPr>
                <w:rStyle w:val="HTML"/>
                <w:i w:val="0"/>
                <w:iCs w:val="0"/>
                <w:sz w:val="24"/>
                <w:szCs w:val="24"/>
              </w:rPr>
              <w:t xml:space="preserve">- </w:t>
            </w:r>
            <w:r w:rsidRPr="000A677F">
              <w:rPr>
                <w:rStyle w:val="HTML"/>
                <w:i w:val="0"/>
                <w:iCs w:val="0"/>
                <w:sz w:val="24"/>
                <w:szCs w:val="24"/>
                <w:lang w:val="en-US"/>
              </w:rPr>
              <w:t>kapitola</w:t>
            </w:r>
            <w:r w:rsidRPr="000A677F">
              <w:rPr>
                <w:rStyle w:val="apple-converted-space"/>
                <w:sz w:val="24"/>
                <w:szCs w:val="24"/>
              </w:rPr>
              <w:t> </w:t>
            </w:r>
            <w:hyperlink r:id="rId10" w:history="1">
              <w:r w:rsidRPr="000A677F">
                <w:rPr>
                  <w:rStyle w:val="aff"/>
                  <w:color w:val="auto"/>
                  <w:sz w:val="24"/>
                  <w:szCs w:val="24"/>
                  <w:lang w:val="en-US"/>
                </w:rPr>
                <w:t>B</w:t>
              </w:r>
              <w:r w:rsidRPr="000A677F">
                <w:rPr>
                  <w:rStyle w:val="aff"/>
                  <w:color w:val="auto"/>
                  <w:sz w:val="24"/>
                  <w:szCs w:val="24"/>
                </w:rPr>
                <w:t>á</w:t>
              </w:r>
              <w:r w:rsidRPr="000A677F">
                <w:rPr>
                  <w:rStyle w:val="aff"/>
                  <w:color w:val="auto"/>
                  <w:sz w:val="24"/>
                  <w:szCs w:val="24"/>
                  <w:lang w:val="en-US"/>
                </w:rPr>
                <w:t>snick</w:t>
              </w:r>
              <w:r w:rsidRPr="000A677F">
                <w:rPr>
                  <w:rStyle w:val="aff"/>
                  <w:color w:val="auto"/>
                  <w:sz w:val="24"/>
                  <w:szCs w:val="24"/>
                </w:rPr>
                <w:t xml:space="preserve">á </w:t>
              </w:r>
              <w:r w:rsidRPr="000A677F">
                <w:rPr>
                  <w:rStyle w:val="aff"/>
                  <w:color w:val="auto"/>
                  <w:sz w:val="24"/>
                  <w:szCs w:val="24"/>
                  <w:lang w:val="en-US"/>
                </w:rPr>
                <w:t>etika</w:t>
              </w:r>
              <w:r w:rsidRPr="000A677F">
                <w:rPr>
                  <w:rStyle w:val="aff"/>
                  <w:color w:val="auto"/>
                  <w:sz w:val="24"/>
                  <w:szCs w:val="24"/>
                </w:rPr>
                <w:t xml:space="preserve"> </w:t>
              </w:r>
              <w:r w:rsidRPr="000A677F">
                <w:rPr>
                  <w:rStyle w:val="aff"/>
                  <w:color w:val="auto"/>
                  <w:sz w:val="24"/>
                  <w:szCs w:val="24"/>
                  <w:lang w:val="en-US"/>
                </w:rPr>
                <w:t>Anton</w:t>
              </w:r>
              <w:r w:rsidRPr="000A677F">
                <w:rPr>
                  <w:rStyle w:val="aff"/>
                  <w:color w:val="auto"/>
                  <w:sz w:val="24"/>
                  <w:szCs w:val="24"/>
                </w:rPr>
                <w:t>í</w:t>
              </w:r>
              <w:r w:rsidRPr="000A677F">
                <w:rPr>
                  <w:rStyle w:val="aff"/>
                  <w:color w:val="auto"/>
                  <w:sz w:val="24"/>
                  <w:szCs w:val="24"/>
                  <w:lang w:val="en-US"/>
                </w:rPr>
                <w:t>na</w:t>
              </w:r>
              <w:r w:rsidRPr="000A677F">
                <w:rPr>
                  <w:rStyle w:val="aff"/>
                  <w:color w:val="auto"/>
                  <w:sz w:val="24"/>
                  <w:szCs w:val="24"/>
                </w:rPr>
                <w:t xml:space="preserve"> </w:t>
              </w:r>
              <w:r w:rsidRPr="000A677F">
                <w:rPr>
                  <w:rStyle w:val="aff"/>
                  <w:color w:val="auto"/>
                  <w:sz w:val="24"/>
                  <w:szCs w:val="24"/>
                  <w:lang w:val="en-US"/>
                </w:rPr>
                <w:t>Sovy</w:t>
              </w:r>
            </w:hyperlink>
            <w:r w:rsidRPr="000A677F">
              <w:rPr>
                <w:rStyle w:val="HTML"/>
                <w:i w:val="0"/>
                <w:iCs w:val="0"/>
                <w:sz w:val="24"/>
                <w:szCs w:val="24"/>
              </w:rPr>
              <w:t xml:space="preserve">, </w:t>
            </w:r>
            <w:r w:rsidRPr="000A677F">
              <w:rPr>
                <w:rStyle w:val="HTML"/>
                <w:i w:val="0"/>
                <w:iCs w:val="0"/>
                <w:sz w:val="24"/>
                <w:szCs w:val="24"/>
                <w:lang w:val="en-US"/>
              </w:rPr>
              <w:t>s</w:t>
            </w:r>
            <w:r w:rsidRPr="000A677F">
              <w:rPr>
                <w:rStyle w:val="HTML"/>
                <w:i w:val="0"/>
                <w:iCs w:val="0"/>
                <w:sz w:val="24"/>
                <w:szCs w:val="24"/>
              </w:rPr>
              <w:t>.</w:t>
            </w:r>
            <w:r w:rsidRPr="000A677F">
              <w:rPr>
                <w:rStyle w:val="HTML"/>
                <w:i w:val="0"/>
                <w:iCs w:val="0"/>
                <w:color w:val="252525"/>
                <w:sz w:val="24"/>
                <w:szCs w:val="24"/>
                <w:lang w:val="en-US"/>
              </w:rPr>
              <w:t> </w:t>
            </w:r>
            <w:r w:rsidRPr="000A677F">
              <w:rPr>
                <w:rStyle w:val="HTML"/>
                <w:i w:val="0"/>
                <w:iCs w:val="0"/>
                <w:color w:val="252525"/>
                <w:sz w:val="24"/>
                <w:szCs w:val="24"/>
              </w:rPr>
              <w:t>174–182.</w:t>
            </w:r>
          </w:p>
          <w:p w:rsidR="000A677F" w:rsidRPr="000A677F" w:rsidRDefault="000A677F" w:rsidP="000A677F">
            <w:pPr>
              <w:pStyle w:val="a3"/>
              <w:rPr>
                <w:sz w:val="24"/>
                <w:szCs w:val="24"/>
                <w:lang w:val="cs-CZ"/>
              </w:rPr>
            </w:pPr>
            <w:r w:rsidRPr="000A677F">
              <w:rPr>
                <w:sz w:val="24"/>
                <w:szCs w:val="24"/>
                <w:lang w:val="cs-CZ"/>
              </w:rPr>
              <w:t xml:space="preserve">Студенти повинні </w:t>
            </w:r>
            <w:r w:rsidRPr="000A677F">
              <w:rPr>
                <w:sz w:val="24"/>
                <w:szCs w:val="24"/>
              </w:rPr>
              <w:t>підготувати реферат</w:t>
            </w:r>
            <w:r w:rsidRPr="000A677F">
              <w:rPr>
                <w:sz w:val="24"/>
                <w:szCs w:val="24"/>
                <w:lang w:val="cs-CZ"/>
              </w:rPr>
              <w:t>:</w:t>
            </w:r>
          </w:p>
          <w:p w:rsidR="000A677F" w:rsidRPr="000A677F" w:rsidRDefault="000A677F" w:rsidP="000A677F">
            <w:pPr>
              <w:pStyle w:val="a3"/>
              <w:rPr>
                <w:spacing w:val="-4"/>
                <w:sz w:val="24"/>
                <w:szCs w:val="24"/>
                <w:lang w:val="cs-CZ"/>
              </w:rPr>
            </w:pPr>
            <w:r w:rsidRPr="000A677F">
              <w:rPr>
                <w:spacing w:val="-4"/>
                <w:sz w:val="24"/>
                <w:szCs w:val="24"/>
                <w:lang w:val="cs-CZ"/>
              </w:rPr>
              <w:t>Osudové cesty K.Hlaváčka: rodiný původ, vztah k sokolství</w:t>
            </w:r>
          </w:p>
          <w:p w:rsidR="000A677F" w:rsidRPr="000A677F" w:rsidRDefault="000A677F" w:rsidP="008D044F">
            <w:pPr>
              <w:pStyle w:val="a3"/>
              <w:rPr>
                <w:sz w:val="24"/>
                <w:szCs w:val="24"/>
              </w:rPr>
            </w:pPr>
          </w:p>
        </w:tc>
        <w:tc>
          <w:tcPr>
            <w:tcW w:w="1134" w:type="dxa"/>
          </w:tcPr>
          <w:p w:rsidR="004E3CCC" w:rsidRPr="000A677F" w:rsidRDefault="003C31C2" w:rsidP="00505F20">
            <w:pPr>
              <w:pStyle w:val="a3"/>
              <w:jc w:val="center"/>
              <w:rPr>
                <w:sz w:val="24"/>
                <w:szCs w:val="24"/>
              </w:rPr>
            </w:pPr>
            <w:r w:rsidRPr="000A677F">
              <w:rPr>
                <w:sz w:val="24"/>
                <w:szCs w:val="24"/>
              </w:rPr>
              <w:t>6</w:t>
            </w:r>
          </w:p>
        </w:tc>
        <w:tc>
          <w:tcPr>
            <w:tcW w:w="1134" w:type="dxa"/>
          </w:tcPr>
          <w:p w:rsidR="004E3CCC" w:rsidRPr="000A677F" w:rsidRDefault="0024727C" w:rsidP="000A677F">
            <w:pPr>
              <w:pStyle w:val="a3"/>
              <w:rPr>
                <w:sz w:val="24"/>
                <w:szCs w:val="24"/>
              </w:rPr>
            </w:pPr>
            <w:r w:rsidRPr="000A677F">
              <w:rPr>
                <w:sz w:val="24"/>
                <w:szCs w:val="24"/>
              </w:rPr>
              <w:t>-</w:t>
            </w:r>
          </w:p>
        </w:tc>
      </w:tr>
      <w:tr w:rsidR="00251D6E" w:rsidRPr="000A677F" w:rsidTr="00786E20">
        <w:tc>
          <w:tcPr>
            <w:tcW w:w="704" w:type="dxa"/>
          </w:tcPr>
          <w:p w:rsidR="004E3CCC" w:rsidRPr="000A677F" w:rsidRDefault="00E05756" w:rsidP="000A677F">
            <w:pPr>
              <w:pStyle w:val="a3"/>
              <w:rPr>
                <w:sz w:val="24"/>
                <w:szCs w:val="24"/>
              </w:rPr>
            </w:pPr>
            <w:r w:rsidRPr="000A677F">
              <w:rPr>
                <w:sz w:val="24"/>
                <w:szCs w:val="24"/>
              </w:rPr>
              <w:t>3</w:t>
            </w:r>
          </w:p>
        </w:tc>
        <w:tc>
          <w:tcPr>
            <w:tcW w:w="6809" w:type="dxa"/>
          </w:tcPr>
          <w:p w:rsidR="00B80D33" w:rsidRDefault="00B80D33" w:rsidP="000A677F">
            <w:pPr>
              <w:pStyle w:val="a3"/>
              <w:rPr>
                <w:sz w:val="24"/>
                <w:szCs w:val="24"/>
              </w:rPr>
            </w:pPr>
            <w:r w:rsidRPr="00C324B9">
              <w:rPr>
                <w:sz w:val="24"/>
                <w:szCs w:val="24"/>
              </w:rPr>
              <w:t xml:space="preserve">Poezie F. Gellnera </w:t>
            </w:r>
            <w:r>
              <w:rPr>
                <w:sz w:val="24"/>
                <w:szCs w:val="24"/>
              </w:rPr>
              <w:t xml:space="preserve"> </w:t>
            </w:r>
            <w:r>
              <w:rPr>
                <w:sz w:val="24"/>
                <w:szCs w:val="24"/>
                <w:lang w:val="cs-CZ"/>
              </w:rPr>
              <w:t xml:space="preserve">a </w:t>
            </w:r>
            <w:r w:rsidRPr="00C324B9">
              <w:rPr>
                <w:sz w:val="24"/>
                <w:szCs w:val="24"/>
              </w:rPr>
              <w:t>K. Toman</w:t>
            </w:r>
            <w:r>
              <w:rPr>
                <w:sz w:val="24"/>
                <w:szCs w:val="24"/>
                <w:lang w:val="cs-CZ"/>
              </w:rPr>
              <w:t>a</w:t>
            </w:r>
            <w:r w:rsidRPr="00C324B9">
              <w:rPr>
                <w:sz w:val="24"/>
                <w:szCs w:val="24"/>
              </w:rPr>
              <w:t xml:space="preserve"> a jeho básnické přehodnocování symbolistické tradice; </w:t>
            </w:r>
          </w:p>
          <w:p w:rsidR="008D044F" w:rsidRPr="00771547" w:rsidRDefault="008D044F" w:rsidP="008D044F">
            <w:pPr>
              <w:pStyle w:val="a3"/>
              <w:rPr>
                <w:rStyle w:val="mw-headline"/>
                <w:sz w:val="24"/>
                <w:szCs w:val="24"/>
              </w:rPr>
            </w:pPr>
            <w:r w:rsidRPr="00FF5712">
              <w:rPr>
                <w:sz w:val="24"/>
                <w:lang w:val="ru-RU"/>
              </w:rPr>
              <w:t>(</w:t>
            </w:r>
            <w:r>
              <w:rPr>
                <w:sz w:val="24"/>
              </w:rPr>
              <w:t xml:space="preserve">Завд. </w:t>
            </w:r>
            <w:proofErr w:type="gramStart"/>
            <w:r>
              <w:rPr>
                <w:sz w:val="24"/>
              </w:rPr>
              <w:t>до</w:t>
            </w:r>
            <w:proofErr w:type="gramEnd"/>
            <w:r>
              <w:rPr>
                <w:sz w:val="24"/>
              </w:rPr>
              <w:t xml:space="preserve"> теми подано в </w:t>
            </w:r>
            <w:r w:rsidRPr="00185291">
              <w:rPr>
                <w:sz w:val="24"/>
                <w:szCs w:val="24"/>
              </w:rPr>
              <w:t>методичн</w:t>
            </w:r>
            <w:r>
              <w:rPr>
                <w:sz w:val="24"/>
              </w:rPr>
              <w:t>их рекомендаціях</w:t>
            </w:r>
            <w:r w:rsidRPr="00FF5712">
              <w:rPr>
                <w:sz w:val="24"/>
              </w:rPr>
              <w:t>)</w:t>
            </w:r>
          </w:p>
          <w:p w:rsidR="008D044F" w:rsidRPr="008D044F" w:rsidRDefault="008D044F" w:rsidP="000A677F">
            <w:pPr>
              <w:pStyle w:val="a3"/>
              <w:rPr>
                <w:sz w:val="24"/>
                <w:szCs w:val="24"/>
              </w:rPr>
            </w:pPr>
          </w:p>
          <w:p w:rsidR="000A677F" w:rsidRPr="000A677F" w:rsidRDefault="008D044F" w:rsidP="000A677F">
            <w:pPr>
              <w:pStyle w:val="a3"/>
              <w:rPr>
                <w:spacing w:val="-4"/>
                <w:sz w:val="24"/>
                <w:szCs w:val="24"/>
                <w:lang w:val="cs-CZ"/>
              </w:rPr>
            </w:pPr>
            <w:r w:rsidRPr="000A677F">
              <w:rPr>
                <w:sz w:val="24"/>
                <w:szCs w:val="24"/>
              </w:rPr>
              <w:lastRenderedPageBreak/>
              <w:t xml:space="preserve">Студенти повинні опрацювати основні тези праць: </w:t>
            </w:r>
            <w:r w:rsidR="000A677F" w:rsidRPr="000A677F">
              <w:rPr>
                <w:spacing w:val="-4"/>
                <w:sz w:val="24"/>
                <w:szCs w:val="24"/>
              </w:rPr>
              <w:t xml:space="preserve">1. </w:t>
            </w:r>
            <w:r w:rsidR="000A677F" w:rsidRPr="000A677F">
              <w:rPr>
                <w:spacing w:val="-4"/>
                <w:sz w:val="24"/>
                <w:szCs w:val="24"/>
                <w:lang w:val="cs-CZ"/>
              </w:rPr>
              <w:t>Tomek, Václav: Ve jménu svobody. Ideje a proměny českého anarchismu na přelomu 19. a 20. století. Praha: Manibus Propriis 1999.</w:t>
            </w:r>
          </w:p>
          <w:p w:rsidR="000A677F" w:rsidRPr="000A677F" w:rsidRDefault="00B80D33" w:rsidP="000A677F">
            <w:pPr>
              <w:pStyle w:val="a3"/>
              <w:rPr>
                <w:spacing w:val="-4"/>
                <w:sz w:val="24"/>
                <w:szCs w:val="24"/>
                <w:lang w:val="en-US"/>
              </w:rPr>
            </w:pPr>
            <w:r>
              <w:rPr>
                <w:spacing w:val="-4"/>
                <w:sz w:val="24"/>
                <w:szCs w:val="24"/>
                <w:lang w:val="cs-CZ"/>
              </w:rPr>
              <w:t>2</w:t>
            </w:r>
            <w:r w:rsidR="000A677F" w:rsidRPr="000A677F">
              <w:rPr>
                <w:spacing w:val="-4"/>
                <w:sz w:val="24"/>
                <w:szCs w:val="24"/>
              </w:rPr>
              <w:t xml:space="preserve">. </w:t>
            </w:r>
            <w:r w:rsidR="000A677F" w:rsidRPr="000A677F">
              <w:rPr>
                <w:spacing w:val="-4"/>
                <w:sz w:val="24"/>
                <w:szCs w:val="24"/>
                <w:lang w:val="en-US"/>
              </w:rPr>
              <w:t xml:space="preserve">Mourková, Jarmila: Buřiči </w:t>
            </w:r>
            <w:proofErr w:type="gramStart"/>
            <w:r w:rsidR="000A677F" w:rsidRPr="000A677F">
              <w:rPr>
                <w:spacing w:val="-4"/>
                <w:sz w:val="24"/>
                <w:szCs w:val="24"/>
                <w:lang w:val="en-US"/>
              </w:rPr>
              <w:t>a</w:t>
            </w:r>
            <w:proofErr w:type="gramEnd"/>
            <w:r w:rsidR="000A677F" w:rsidRPr="000A677F">
              <w:rPr>
                <w:spacing w:val="-4"/>
                <w:sz w:val="24"/>
                <w:szCs w:val="24"/>
                <w:lang w:val="en-US"/>
              </w:rPr>
              <w:t xml:space="preserve"> občané. K zápasům o „nové umění</w:t>
            </w:r>
            <w:proofErr w:type="gramStart"/>
            <w:r w:rsidR="000A677F" w:rsidRPr="000A677F">
              <w:rPr>
                <w:spacing w:val="-4"/>
                <w:sz w:val="24"/>
                <w:szCs w:val="24"/>
                <w:lang w:val="en-US"/>
              </w:rPr>
              <w:t>“ v</w:t>
            </w:r>
            <w:proofErr w:type="gramEnd"/>
            <w:r w:rsidR="000A677F" w:rsidRPr="000A677F">
              <w:rPr>
                <w:spacing w:val="-4"/>
                <w:sz w:val="24"/>
                <w:szCs w:val="24"/>
                <w:lang w:val="en-US"/>
              </w:rPr>
              <w:t> letech 1900 – 1918. Praha: Československý spisovatel 1988.</w:t>
            </w:r>
          </w:p>
          <w:p w:rsidR="000A677F" w:rsidRPr="000A677F" w:rsidRDefault="000A677F" w:rsidP="000A677F">
            <w:pPr>
              <w:pStyle w:val="a3"/>
              <w:rPr>
                <w:caps/>
                <w:spacing w:val="9"/>
                <w:sz w:val="24"/>
                <w:szCs w:val="24"/>
              </w:rPr>
            </w:pPr>
          </w:p>
        </w:tc>
        <w:tc>
          <w:tcPr>
            <w:tcW w:w="1134" w:type="dxa"/>
          </w:tcPr>
          <w:p w:rsidR="004E3CCC" w:rsidRPr="000A677F" w:rsidRDefault="003E3E71" w:rsidP="00505F20">
            <w:pPr>
              <w:pStyle w:val="a3"/>
              <w:jc w:val="center"/>
              <w:rPr>
                <w:sz w:val="24"/>
                <w:szCs w:val="24"/>
              </w:rPr>
            </w:pPr>
            <w:r w:rsidRPr="000A677F">
              <w:rPr>
                <w:sz w:val="24"/>
                <w:szCs w:val="24"/>
              </w:rPr>
              <w:lastRenderedPageBreak/>
              <w:t>6</w:t>
            </w:r>
          </w:p>
        </w:tc>
        <w:tc>
          <w:tcPr>
            <w:tcW w:w="1134" w:type="dxa"/>
          </w:tcPr>
          <w:p w:rsidR="004E3CCC" w:rsidRPr="000A677F" w:rsidRDefault="0024727C" w:rsidP="000A677F">
            <w:pPr>
              <w:pStyle w:val="a3"/>
              <w:rPr>
                <w:sz w:val="24"/>
                <w:szCs w:val="24"/>
              </w:rPr>
            </w:pPr>
            <w:r w:rsidRPr="000A677F">
              <w:rPr>
                <w:sz w:val="24"/>
                <w:szCs w:val="24"/>
              </w:rPr>
              <w:t>-</w:t>
            </w:r>
          </w:p>
        </w:tc>
      </w:tr>
      <w:tr w:rsidR="00251D6E" w:rsidRPr="000A677F" w:rsidTr="00786E20">
        <w:tc>
          <w:tcPr>
            <w:tcW w:w="704" w:type="dxa"/>
          </w:tcPr>
          <w:p w:rsidR="00E05756" w:rsidRPr="000A677F" w:rsidRDefault="00E05756" w:rsidP="000A677F">
            <w:pPr>
              <w:pStyle w:val="a3"/>
              <w:rPr>
                <w:sz w:val="24"/>
                <w:szCs w:val="24"/>
              </w:rPr>
            </w:pPr>
            <w:r w:rsidRPr="000A677F">
              <w:rPr>
                <w:sz w:val="24"/>
                <w:szCs w:val="24"/>
              </w:rPr>
              <w:lastRenderedPageBreak/>
              <w:t>4</w:t>
            </w:r>
          </w:p>
        </w:tc>
        <w:tc>
          <w:tcPr>
            <w:tcW w:w="6809" w:type="dxa"/>
          </w:tcPr>
          <w:p w:rsidR="00EC76AE" w:rsidRDefault="00480125" w:rsidP="000A677F">
            <w:pPr>
              <w:pStyle w:val="a3"/>
              <w:rPr>
                <w:sz w:val="24"/>
                <w:szCs w:val="24"/>
              </w:rPr>
            </w:pPr>
            <w:r w:rsidRPr="000A677F">
              <w:rPr>
                <w:sz w:val="24"/>
                <w:szCs w:val="24"/>
                <w:lang w:val="en-US"/>
              </w:rPr>
              <w:t>P</w:t>
            </w:r>
            <w:r w:rsidR="00CA5AA9" w:rsidRPr="000A677F">
              <w:rPr>
                <w:sz w:val="24"/>
                <w:szCs w:val="24"/>
                <w:lang w:val="en-US"/>
              </w:rPr>
              <w:t>r</w:t>
            </w:r>
            <w:r w:rsidR="00CA5AA9" w:rsidRPr="000A677F">
              <w:rPr>
                <w:sz w:val="24"/>
                <w:szCs w:val="24"/>
              </w:rPr>
              <w:t>ó</w:t>
            </w:r>
            <w:r w:rsidR="00CA5AA9" w:rsidRPr="000A677F">
              <w:rPr>
                <w:sz w:val="24"/>
                <w:szCs w:val="24"/>
                <w:lang w:val="en-US"/>
              </w:rPr>
              <w:t>zy</w:t>
            </w:r>
            <w:r w:rsidR="00CA5AA9" w:rsidRPr="000A677F">
              <w:rPr>
                <w:sz w:val="24"/>
                <w:szCs w:val="24"/>
              </w:rPr>
              <w:t xml:space="preserve"> </w:t>
            </w:r>
            <w:r w:rsidRPr="00C324B9">
              <w:rPr>
                <w:sz w:val="24"/>
                <w:szCs w:val="24"/>
                <w:lang w:val="en-US"/>
              </w:rPr>
              <w:t>V</w:t>
            </w:r>
            <w:r w:rsidRPr="000B5EE2">
              <w:rPr>
                <w:sz w:val="24"/>
                <w:szCs w:val="24"/>
              </w:rPr>
              <w:t xml:space="preserve">. </w:t>
            </w:r>
            <w:r w:rsidRPr="00C324B9">
              <w:rPr>
                <w:sz w:val="24"/>
                <w:szCs w:val="24"/>
                <w:lang w:val="en-US"/>
              </w:rPr>
              <w:t>Mr</w:t>
            </w:r>
            <w:r w:rsidRPr="000B5EE2">
              <w:rPr>
                <w:sz w:val="24"/>
                <w:szCs w:val="24"/>
              </w:rPr>
              <w:t>š</w:t>
            </w:r>
            <w:r w:rsidRPr="00C324B9">
              <w:rPr>
                <w:sz w:val="24"/>
                <w:szCs w:val="24"/>
                <w:lang w:val="en-US"/>
              </w:rPr>
              <w:t>t</w:t>
            </w:r>
            <w:r w:rsidRPr="000B5EE2">
              <w:rPr>
                <w:sz w:val="24"/>
                <w:szCs w:val="24"/>
              </w:rPr>
              <w:t>í</w:t>
            </w:r>
            <w:r w:rsidRPr="00C324B9">
              <w:rPr>
                <w:sz w:val="24"/>
                <w:szCs w:val="24"/>
                <w:lang w:val="en-US"/>
              </w:rPr>
              <w:t>k</w:t>
            </w:r>
            <w:r>
              <w:rPr>
                <w:sz w:val="24"/>
                <w:szCs w:val="24"/>
                <w:lang w:val="en-US"/>
              </w:rPr>
              <w:t>a</w:t>
            </w:r>
            <w:r w:rsidRPr="000B5EE2">
              <w:rPr>
                <w:sz w:val="24"/>
                <w:szCs w:val="24"/>
              </w:rPr>
              <w:t xml:space="preserve">, </w:t>
            </w:r>
            <w:r w:rsidRPr="00C324B9">
              <w:rPr>
                <w:sz w:val="24"/>
                <w:szCs w:val="24"/>
                <w:lang w:val="en-US"/>
              </w:rPr>
              <w:t>J</w:t>
            </w:r>
            <w:r w:rsidRPr="000B5EE2">
              <w:rPr>
                <w:sz w:val="24"/>
                <w:szCs w:val="24"/>
              </w:rPr>
              <w:t xml:space="preserve">. </w:t>
            </w:r>
            <w:r w:rsidRPr="00C324B9">
              <w:rPr>
                <w:sz w:val="24"/>
                <w:szCs w:val="24"/>
                <w:lang w:val="en-US"/>
              </w:rPr>
              <w:t>K</w:t>
            </w:r>
            <w:r w:rsidRPr="000B5EE2">
              <w:rPr>
                <w:sz w:val="24"/>
                <w:szCs w:val="24"/>
              </w:rPr>
              <w:t>. Š</w:t>
            </w:r>
            <w:r w:rsidRPr="00C324B9">
              <w:rPr>
                <w:sz w:val="24"/>
                <w:szCs w:val="24"/>
                <w:lang w:val="en-US"/>
              </w:rPr>
              <w:t>lejhar</w:t>
            </w:r>
            <w:r>
              <w:rPr>
                <w:sz w:val="24"/>
                <w:szCs w:val="24"/>
                <w:lang w:val="en-US"/>
              </w:rPr>
              <w:t>a</w:t>
            </w:r>
            <w:r w:rsidRPr="00480125">
              <w:rPr>
                <w:sz w:val="24"/>
                <w:szCs w:val="24"/>
              </w:rPr>
              <w:t>.</w:t>
            </w:r>
          </w:p>
          <w:p w:rsidR="008D044F" w:rsidRPr="00771547" w:rsidRDefault="008D044F" w:rsidP="008D044F">
            <w:pPr>
              <w:pStyle w:val="a3"/>
              <w:rPr>
                <w:rStyle w:val="mw-headline"/>
                <w:sz w:val="24"/>
                <w:szCs w:val="24"/>
              </w:rPr>
            </w:pPr>
            <w:r w:rsidRPr="00FF5712">
              <w:rPr>
                <w:sz w:val="24"/>
                <w:lang w:val="ru-RU"/>
              </w:rPr>
              <w:t>(</w:t>
            </w:r>
            <w:r>
              <w:rPr>
                <w:sz w:val="24"/>
              </w:rPr>
              <w:t xml:space="preserve">Завд. </w:t>
            </w:r>
            <w:proofErr w:type="gramStart"/>
            <w:r>
              <w:rPr>
                <w:sz w:val="24"/>
              </w:rPr>
              <w:t>до</w:t>
            </w:r>
            <w:proofErr w:type="gramEnd"/>
            <w:r>
              <w:rPr>
                <w:sz w:val="24"/>
              </w:rPr>
              <w:t xml:space="preserve"> теми подано в </w:t>
            </w:r>
            <w:r w:rsidRPr="00185291">
              <w:rPr>
                <w:sz w:val="24"/>
                <w:szCs w:val="24"/>
              </w:rPr>
              <w:t>методичн</w:t>
            </w:r>
            <w:r>
              <w:rPr>
                <w:sz w:val="24"/>
              </w:rPr>
              <w:t>их рекомендаціях</w:t>
            </w:r>
            <w:r w:rsidRPr="00FF5712">
              <w:rPr>
                <w:sz w:val="24"/>
              </w:rPr>
              <w:t>)</w:t>
            </w:r>
          </w:p>
          <w:p w:rsidR="008D044F" w:rsidRPr="00480125" w:rsidRDefault="008D044F" w:rsidP="000A677F">
            <w:pPr>
              <w:pStyle w:val="a3"/>
              <w:rPr>
                <w:sz w:val="24"/>
                <w:szCs w:val="24"/>
              </w:rPr>
            </w:pPr>
          </w:p>
          <w:p w:rsidR="000A677F" w:rsidRPr="000A677F" w:rsidRDefault="008D044F" w:rsidP="000A677F">
            <w:pPr>
              <w:pStyle w:val="a3"/>
              <w:rPr>
                <w:spacing w:val="-4"/>
                <w:sz w:val="24"/>
                <w:szCs w:val="24"/>
              </w:rPr>
            </w:pPr>
            <w:r w:rsidRPr="000A677F">
              <w:rPr>
                <w:sz w:val="24"/>
                <w:szCs w:val="24"/>
              </w:rPr>
              <w:t xml:space="preserve">Студенти повинні опрацювати основні тези праць: </w:t>
            </w:r>
            <w:r w:rsidR="000A677F" w:rsidRPr="000A677F">
              <w:rPr>
                <w:spacing w:val="-4"/>
                <w:sz w:val="24"/>
                <w:szCs w:val="24"/>
                <w:lang w:val="en-US"/>
              </w:rPr>
              <w:t>Chalupeck</w:t>
            </w:r>
            <w:r w:rsidR="000A677F" w:rsidRPr="008D044F">
              <w:rPr>
                <w:spacing w:val="-4"/>
                <w:sz w:val="24"/>
                <w:szCs w:val="24"/>
              </w:rPr>
              <w:t xml:space="preserve">ý, </w:t>
            </w:r>
            <w:r w:rsidR="000A677F" w:rsidRPr="000A677F">
              <w:rPr>
                <w:spacing w:val="-4"/>
                <w:sz w:val="24"/>
                <w:szCs w:val="24"/>
                <w:lang w:val="en-US"/>
              </w:rPr>
              <w:t>Jind</w:t>
            </w:r>
            <w:r w:rsidR="000A677F" w:rsidRPr="008D044F">
              <w:rPr>
                <w:spacing w:val="-4"/>
                <w:sz w:val="24"/>
                <w:szCs w:val="24"/>
              </w:rPr>
              <w:t>ř</w:t>
            </w:r>
            <w:r w:rsidR="000A677F" w:rsidRPr="000A677F">
              <w:rPr>
                <w:spacing w:val="-4"/>
                <w:sz w:val="24"/>
                <w:szCs w:val="24"/>
                <w:lang w:val="en-US"/>
              </w:rPr>
              <w:t>ich</w:t>
            </w:r>
            <w:r w:rsidR="000A677F" w:rsidRPr="008D044F">
              <w:rPr>
                <w:spacing w:val="-4"/>
                <w:sz w:val="24"/>
                <w:szCs w:val="24"/>
              </w:rPr>
              <w:t xml:space="preserve">: </w:t>
            </w:r>
            <w:r w:rsidR="000A677F" w:rsidRPr="000A677F">
              <w:rPr>
                <w:spacing w:val="-4"/>
                <w:sz w:val="24"/>
                <w:szCs w:val="24"/>
                <w:lang w:val="en-US"/>
              </w:rPr>
              <w:t>Expresionist</w:t>
            </w:r>
            <w:r w:rsidR="000A677F" w:rsidRPr="008D044F">
              <w:rPr>
                <w:spacing w:val="-4"/>
                <w:sz w:val="24"/>
                <w:szCs w:val="24"/>
              </w:rPr>
              <w:t xml:space="preserve">é. </w:t>
            </w:r>
            <w:r w:rsidR="000A677F" w:rsidRPr="000A677F">
              <w:rPr>
                <w:spacing w:val="-4"/>
                <w:sz w:val="24"/>
                <w:szCs w:val="24"/>
                <w:lang w:val="en-US"/>
              </w:rPr>
              <w:t>Ed. Zina Trochová, Jaroslav Med a Jan Šulc. Praha</w:t>
            </w:r>
            <w:r w:rsidR="000A677F" w:rsidRPr="000A677F">
              <w:rPr>
                <w:spacing w:val="-4"/>
                <w:sz w:val="24"/>
                <w:szCs w:val="24"/>
              </w:rPr>
              <w:t xml:space="preserve">: </w:t>
            </w:r>
            <w:r w:rsidR="000A677F" w:rsidRPr="000A677F">
              <w:rPr>
                <w:spacing w:val="-4"/>
                <w:sz w:val="24"/>
                <w:szCs w:val="24"/>
                <w:lang w:val="en-US"/>
              </w:rPr>
              <w:t>Torst</w:t>
            </w:r>
            <w:r w:rsidR="000A677F" w:rsidRPr="000A677F">
              <w:rPr>
                <w:spacing w:val="-4"/>
                <w:sz w:val="24"/>
                <w:szCs w:val="24"/>
              </w:rPr>
              <w:t xml:space="preserve"> 1992.</w:t>
            </w:r>
          </w:p>
          <w:p w:rsidR="000A677F" w:rsidRPr="000A677F" w:rsidRDefault="000A677F" w:rsidP="000A677F">
            <w:pPr>
              <w:pStyle w:val="a3"/>
              <w:rPr>
                <w:sz w:val="24"/>
                <w:szCs w:val="24"/>
              </w:rPr>
            </w:pPr>
          </w:p>
        </w:tc>
        <w:tc>
          <w:tcPr>
            <w:tcW w:w="1134" w:type="dxa"/>
          </w:tcPr>
          <w:p w:rsidR="00E05756" w:rsidRPr="000A677F" w:rsidRDefault="003C31C2" w:rsidP="00505F20">
            <w:pPr>
              <w:pStyle w:val="a3"/>
              <w:jc w:val="center"/>
              <w:rPr>
                <w:sz w:val="24"/>
                <w:szCs w:val="24"/>
              </w:rPr>
            </w:pPr>
            <w:r w:rsidRPr="000A677F">
              <w:rPr>
                <w:sz w:val="24"/>
                <w:szCs w:val="24"/>
              </w:rPr>
              <w:t>6</w:t>
            </w:r>
          </w:p>
        </w:tc>
        <w:tc>
          <w:tcPr>
            <w:tcW w:w="1134" w:type="dxa"/>
          </w:tcPr>
          <w:p w:rsidR="00E05756" w:rsidRPr="000A677F" w:rsidRDefault="0024727C" w:rsidP="000A677F">
            <w:pPr>
              <w:pStyle w:val="a3"/>
              <w:rPr>
                <w:sz w:val="24"/>
                <w:szCs w:val="24"/>
              </w:rPr>
            </w:pPr>
            <w:r w:rsidRPr="000A677F">
              <w:rPr>
                <w:sz w:val="24"/>
                <w:szCs w:val="24"/>
              </w:rPr>
              <w:t>-</w:t>
            </w:r>
          </w:p>
        </w:tc>
      </w:tr>
      <w:tr w:rsidR="00251D6E" w:rsidRPr="000A677F" w:rsidTr="00786E20">
        <w:tc>
          <w:tcPr>
            <w:tcW w:w="704" w:type="dxa"/>
          </w:tcPr>
          <w:p w:rsidR="00E05756" w:rsidRPr="000A677F" w:rsidRDefault="00E05756" w:rsidP="000A677F">
            <w:pPr>
              <w:pStyle w:val="a3"/>
              <w:rPr>
                <w:sz w:val="24"/>
                <w:szCs w:val="24"/>
              </w:rPr>
            </w:pPr>
            <w:r w:rsidRPr="000A677F">
              <w:rPr>
                <w:sz w:val="24"/>
                <w:szCs w:val="24"/>
              </w:rPr>
              <w:t>5</w:t>
            </w:r>
          </w:p>
        </w:tc>
        <w:tc>
          <w:tcPr>
            <w:tcW w:w="6809" w:type="dxa"/>
          </w:tcPr>
          <w:p w:rsidR="00264D00" w:rsidRDefault="00264D00" w:rsidP="000A677F">
            <w:pPr>
              <w:pStyle w:val="a3"/>
              <w:rPr>
                <w:sz w:val="24"/>
                <w:szCs w:val="24"/>
              </w:rPr>
            </w:pPr>
            <w:r w:rsidRPr="00C324B9">
              <w:rPr>
                <w:sz w:val="24"/>
                <w:szCs w:val="24"/>
              </w:rPr>
              <w:t>Významné básnické re</w:t>
            </w:r>
            <w:r>
              <w:rPr>
                <w:sz w:val="24"/>
                <w:szCs w:val="24"/>
              </w:rPr>
              <w:t>alizace tzv. proletářské poezie</w:t>
            </w:r>
            <w:r w:rsidRPr="00264D00">
              <w:rPr>
                <w:sz w:val="24"/>
                <w:szCs w:val="24"/>
              </w:rPr>
              <w:t>.</w:t>
            </w:r>
          </w:p>
          <w:p w:rsidR="008D044F" w:rsidRPr="008D044F" w:rsidRDefault="008D044F" w:rsidP="000A677F">
            <w:pPr>
              <w:pStyle w:val="a3"/>
              <w:rPr>
                <w:rStyle w:val="mw-headline"/>
                <w:szCs w:val="24"/>
              </w:rPr>
            </w:pPr>
            <w:r w:rsidRPr="00FF5712">
              <w:rPr>
                <w:sz w:val="24"/>
                <w:lang w:val="ru-RU"/>
              </w:rPr>
              <w:t>(</w:t>
            </w:r>
            <w:r>
              <w:rPr>
                <w:sz w:val="24"/>
              </w:rPr>
              <w:t xml:space="preserve">Завд. </w:t>
            </w:r>
            <w:proofErr w:type="gramStart"/>
            <w:r>
              <w:rPr>
                <w:sz w:val="24"/>
              </w:rPr>
              <w:t>до</w:t>
            </w:r>
            <w:proofErr w:type="gramEnd"/>
            <w:r>
              <w:rPr>
                <w:sz w:val="24"/>
              </w:rPr>
              <w:t xml:space="preserve"> теми подано в </w:t>
            </w:r>
            <w:r w:rsidRPr="00185291">
              <w:rPr>
                <w:sz w:val="24"/>
                <w:szCs w:val="24"/>
              </w:rPr>
              <w:t>методичн</w:t>
            </w:r>
            <w:r>
              <w:rPr>
                <w:sz w:val="24"/>
              </w:rPr>
              <w:t>их рекомендаціях</w:t>
            </w:r>
            <w:r w:rsidRPr="00FF5712">
              <w:rPr>
                <w:sz w:val="24"/>
              </w:rPr>
              <w:t>)</w:t>
            </w:r>
          </w:p>
          <w:p w:rsidR="000A677F" w:rsidRPr="000A677F" w:rsidRDefault="000A677F" w:rsidP="000A677F">
            <w:pPr>
              <w:pStyle w:val="a3"/>
              <w:rPr>
                <w:bCs/>
                <w:sz w:val="24"/>
                <w:szCs w:val="24"/>
                <w:lang w:val="cs-CZ"/>
              </w:rPr>
            </w:pPr>
            <w:r w:rsidRPr="000A677F">
              <w:rPr>
                <w:bCs/>
                <w:sz w:val="24"/>
                <w:szCs w:val="24"/>
                <w:lang w:val="cs-CZ"/>
              </w:rPr>
              <w:t>Připravit referaty:</w:t>
            </w:r>
          </w:p>
          <w:p w:rsidR="000A677F" w:rsidRPr="000A677F" w:rsidRDefault="000A677F" w:rsidP="000A677F">
            <w:pPr>
              <w:pStyle w:val="a3"/>
              <w:rPr>
                <w:bCs/>
                <w:sz w:val="24"/>
                <w:szCs w:val="24"/>
                <w:lang w:val="cs-CZ"/>
              </w:rPr>
            </w:pPr>
            <w:r w:rsidRPr="000A677F">
              <w:rPr>
                <w:bCs/>
                <w:sz w:val="24"/>
                <w:szCs w:val="24"/>
                <w:lang w:val="cs-CZ"/>
              </w:rPr>
              <w:t>Situace v české společnosti a státě po 1.světové válce.</w:t>
            </w:r>
          </w:p>
          <w:p w:rsidR="000A677F" w:rsidRPr="000A677F" w:rsidRDefault="000A677F" w:rsidP="000A677F">
            <w:pPr>
              <w:pStyle w:val="a3"/>
              <w:rPr>
                <w:sz w:val="24"/>
                <w:szCs w:val="24"/>
              </w:rPr>
            </w:pPr>
            <w:r w:rsidRPr="000A677F">
              <w:rPr>
                <w:bCs/>
                <w:sz w:val="24"/>
                <w:szCs w:val="24"/>
                <w:lang w:val="cs-CZ"/>
              </w:rPr>
              <w:t>Dílo Jiřího Wolkra.</w:t>
            </w:r>
          </w:p>
        </w:tc>
        <w:tc>
          <w:tcPr>
            <w:tcW w:w="1134" w:type="dxa"/>
          </w:tcPr>
          <w:p w:rsidR="00E05756" w:rsidRPr="000A677F" w:rsidRDefault="003C31C2" w:rsidP="00505F20">
            <w:pPr>
              <w:pStyle w:val="a3"/>
              <w:jc w:val="center"/>
              <w:rPr>
                <w:sz w:val="24"/>
                <w:szCs w:val="24"/>
              </w:rPr>
            </w:pPr>
            <w:r w:rsidRPr="000A677F">
              <w:rPr>
                <w:sz w:val="24"/>
                <w:szCs w:val="24"/>
              </w:rPr>
              <w:t>2</w:t>
            </w:r>
          </w:p>
        </w:tc>
        <w:tc>
          <w:tcPr>
            <w:tcW w:w="1134" w:type="dxa"/>
          </w:tcPr>
          <w:p w:rsidR="00E05756" w:rsidRPr="000A677F" w:rsidRDefault="0024727C" w:rsidP="000A677F">
            <w:pPr>
              <w:pStyle w:val="a3"/>
              <w:rPr>
                <w:sz w:val="24"/>
                <w:szCs w:val="24"/>
              </w:rPr>
            </w:pPr>
            <w:r w:rsidRPr="000A677F">
              <w:rPr>
                <w:sz w:val="24"/>
                <w:szCs w:val="24"/>
              </w:rPr>
              <w:t>-</w:t>
            </w:r>
          </w:p>
        </w:tc>
      </w:tr>
      <w:tr w:rsidR="00251D6E" w:rsidRPr="000A677F" w:rsidTr="00786E20">
        <w:tc>
          <w:tcPr>
            <w:tcW w:w="704" w:type="dxa"/>
          </w:tcPr>
          <w:p w:rsidR="00E05756" w:rsidRPr="000A677F" w:rsidRDefault="00E05756" w:rsidP="000A677F">
            <w:pPr>
              <w:pStyle w:val="a3"/>
              <w:rPr>
                <w:sz w:val="24"/>
                <w:szCs w:val="24"/>
              </w:rPr>
            </w:pPr>
            <w:r w:rsidRPr="000A677F">
              <w:rPr>
                <w:sz w:val="24"/>
                <w:szCs w:val="24"/>
              </w:rPr>
              <w:t>6</w:t>
            </w:r>
          </w:p>
        </w:tc>
        <w:tc>
          <w:tcPr>
            <w:tcW w:w="6809" w:type="dxa"/>
          </w:tcPr>
          <w:p w:rsidR="00264D00" w:rsidRDefault="00264D00" w:rsidP="000A677F">
            <w:pPr>
              <w:pStyle w:val="a3"/>
              <w:rPr>
                <w:sz w:val="24"/>
                <w:szCs w:val="24"/>
              </w:rPr>
            </w:pPr>
            <w:r w:rsidRPr="00C324B9">
              <w:rPr>
                <w:sz w:val="24"/>
                <w:szCs w:val="24"/>
              </w:rPr>
              <w:t>Karel Teige jako hlavní teoretik: manifest poetismu v časopise "Host"</w:t>
            </w:r>
          </w:p>
          <w:p w:rsidR="008D044F" w:rsidRPr="00771547" w:rsidRDefault="008D044F" w:rsidP="008D044F">
            <w:pPr>
              <w:pStyle w:val="a3"/>
              <w:rPr>
                <w:rStyle w:val="mw-headline"/>
                <w:sz w:val="24"/>
                <w:szCs w:val="24"/>
              </w:rPr>
            </w:pPr>
            <w:r w:rsidRPr="00FF5712">
              <w:rPr>
                <w:sz w:val="24"/>
                <w:lang w:val="ru-RU"/>
              </w:rPr>
              <w:t>(</w:t>
            </w:r>
            <w:r>
              <w:rPr>
                <w:sz w:val="24"/>
              </w:rPr>
              <w:t xml:space="preserve">Завд. </w:t>
            </w:r>
            <w:proofErr w:type="gramStart"/>
            <w:r>
              <w:rPr>
                <w:sz w:val="24"/>
              </w:rPr>
              <w:t>до</w:t>
            </w:r>
            <w:proofErr w:type="gramEnd"/>
            <w:r>
              <w:rPr>
                <w:sz w:val="24"/>
              </w:rPr>
              <w:t xml:space="preserve"> теми подано в </w:t>
            </w:r>
            <w:r w:rsidRPr="00185291">
              <w:rPr>
                <w:sz w:val="24"/>
                <w:szCs w:val="24"/>
              </w:rPr>
              <w:t>методичн</w:t>
            </w:r>
            <w:r>
              <w:rPr>
                <w:sz w:val="24"/>
              </w:rPr>
              <w:t>их рекомендаціях</w:t>
            </w:r>
            <w:r w:rsidRPr="00FF5712">
              <w:rPr>
                <w:sz w:val="24"/>
              </w:rPr>
              <w:t>)</w:t>
            </w:r>
          </w:p>
          <w:p w:rsidR="008D044F" w:rsidRPr="008D044F" w:rsidRDefault="008D044F" w:rsidP="000A677F">
            <w:pPr>
              <w:pStyle w:val="a3"/>
              <w:rPr>
                <w:sz w:val="24"/>
                <w:szCs w:val="24"/>
              </w:rPr>
            </w:pPr>
          </w:p>
          <w:p w:rsidR="000A677F" w:rsidRPr="00A20624" w:rsidRDefault="008D044F" w:rsidP="000A677F">
            <w:pPr>
              <w:pStyle w:val="a3"/>
              <w:rPr>
                <w:sz w:val="24"/>
                <w:szCs w:val="24"/>
              </w:rPr>
            </w:pPr>
            <w:r w:rsidRPr="000A677F">
              <w:rPr>
                <w:sz w:val="24"/>
                <w:szCs w:val="24"/>
              </w:rPr>
              <w:t xml:space="preserve">Студенти повинні опрацювати основні тези праць: </w:t>
            </w:r>
            <w:r w:rsidRPr="000A677F">
              <w:rPr>
                <w:sz w:val="24"/>
                <w:szCs w:val="24"/>
                <w:lang w:val="en-US"/>
              </w:rPr>
              <w:t>Nezval</w:t>
            </w:r>
            <w:r w:rsidRPr="000A677F">
              <w:rPr>
                <w:sz w:val="24"/>
                <w:szCs w:val="24"/>
              </w:rPr>
              <w:t xml:space="preserve"> </w:t>
            </w:r>
            <w:r w:rsidR="000A677F" w:rsidRPr="000A677F">
              <w:rPr>
                <w:sz w:val="24"/>
                <w:szCs w:val="24"/>
                <w:lang w:val="en-US"/>
              </w:rPr>
              <w:t>V</w:t>
            </w:r>
            <w:r w:rsidR="000A677F" w:rsidRPr="000A677F">
              <w:rPr>
                <w:sz w:val="24"/>
                <w:szCs w:val="24"/>
              </w:rPr>
              <w:t>í</w:t>
            </w:r>
            <w:r w:rsidR="000A677F" w:rsidRPr="000A677F">
              <w:rPr>
                <w:sz w:val="24"/>
                <w:szCs w:val="24"/>
                <w:lang w:val="en-US"/>
              </w:rPr>
              <w:t>t</w:t>
            </w:r>
            <w:r w:rsidR="000A677F" w:rsidRPr="000A677F">
              <w:rPr>
                <w:sz w:val="24"/>
                <w:szCs w:val="24"/>
              </w:rPr>
              <w:t>ě</w:t>
            </w:r>
            <w:r w:rsidR="000A677F" w:rsidRPr="000A677F">
              <w:rPr>
                <w:sz w:val="24"/>
                <w:szCs w:val="24"/>
                <w:lang w:val="en-US"/>
              </w:rPr>
              <w:t>zslav</w:t>
            </w:r>
            <w:r w:rsidR="000A677F" w:rsidRPr="000A677F">
              <w:rPr>
                <w:sz w:val="24"/>
                <w:szCs w:val="24"/>
              </w:rPr>
              <w:t xml:space="preserve">: </w:t>
            </w:r>
            <w:r w:rsidR="000A677F" w:rsidRPr="000A677F">
              <w:rPr>
                <w:sz w:val="24"/>
                <w:szCs w:val="24"/>
                <w:lang w:val="en-US"/>
              </w:rPr>
              <w:t>Manifesty</w:t>
            </w:r>
            <w:r w:rsidR="000A677F" w:rsidRPr="000A677F">
              <w:rPr>
                <w:sz w:val="24"/>
                <w:szCs w:val="24"/>
              </w:rPr>
              <w:t xml:space="preserve">, </w:t>
            </w:r>
            <w:r w:rsidR="000A677F" w:rsidRPr="000A677F">
              <w:rPr>
                <w:sz w:val="24"/>
                <w:szCs w:val="24"/>
                <w:lang w:val="en-US"/>
              </w:rPr>
              <w:t>eseje</w:t>
            </w:r>
            <w:r w:rsidR="000A677F" w:rsidRPr="000A677F">
              <w:rPr>
                <w:sz w:val="24"/>
                <w:szCs w:val="24"/>
              </w:rPr>
              <w:t xml:space="preserve"> </w:t>
            </w:r>
            <w:r w:rsidR="000A677F" w:rsidRPr="000A677F">
              <w:rPr>
                <w:sz w:val="24"/>
                <w:szCs w:val="24"/>
                <w:lang w:val="en-US"/>
              </w:rPr>
              <w:t>a</w:t>
            </w:r>
            <w:r w:rsidR="000A677F" w:rsidRPr="000A677F">
              <w:rPr>
                <w:sz w:val="24"/>
                <w:szCs w:val="24"/>
              </w:rPr>
              <w:t xml:space="preserve"> </w:t>
            </w:r>
            <w:r w:rsidR="000A677F" w:rsidRPr="000A677F">
              <w:rPr>
                <w:sz w:val="24"/>
                <w:szCs w:val="24"/>
                <w:lang w:val="en-US"/>
              </w:rPr>
              <w:t>kritick</w:t>
            </w:r>
            <w:r w:rsidR="000A677F" w:rsidRPr="000A677F">
              <w:rPr>
                <w:sz w:val="24"/>
                <w:szCs w:val="24"/>
              </w:rPr>
              <w:t xml:space="preserve">é </w:t>
            </w:r>
            <w:r w:rsidR="000A677F" w:rsidRPr="000A677F">
              <w:rPr>
                <w:sz w:val="24"/>
                <w:szCs w:val="24"/>
                <w:lang w:val="en-US"/>
              </w:rPr>
              <w:t>projevy</w:t>
            </w:r>
            <w:r w:rsidR="000A677F" w:rsidRPr="000A677F">
              <w:rPr>
                <w:sz w:val="24"/>
                <w:szCs w:val="24"/>
              </w:rPr>
              <w:t xml:space="preserve"> </w:t>
            </w:r>
            <w:r w:rsidR="000A677F" w:rsidRPr="000A677F">
              <w:rPr>
                <w:sz w:val="24"/>
                <w:szCs w:val="24"/>
                <w:lang w:val="en-US"/>
              </w:rPr>
              <w:t>z poetismu</w:t>
            </w:r>
            <w:r w:rsidR="000A677F" w:rsidRPr="000A677F">
              <w:rPr>
                <w:sz w:val="24"/>
                <w:szCs w:val="24"/>
              </w:rPr>
              <w:t xml:space="preserve"> (1921-1930). </w:t>
            </w:r>
            <w:r w:rsidR="000A677F" w:rsidRPr="000A677F">
              <w:rPr>
                <w:sz w:val="24"/>
                <w:szCs w:val="24"/>
                <w:lang w:val="en-US"/>
              </w:rPr>
              <w:t>Red</w:t>
            </w:r>
            <w:r w:rsidR="000A677F" w:rsidRPr="00A20624">
              <w:rPr>
                <w:sz w:val="24"/>
                <w:szCs w:val="24"/>
              </w:rPr>
              <w:t xml:space="preserve">. </w:t>
            </w:r>
            <w:r w:rsidR="000A677F" w:rsidRPr="000A677F">
              <w:rPr>
                <w:sz w:val="24"/>
                <w:szCs w:val="24"/>
                <w:lang w:val="en-US"/>
              </w:rPr>
              <w:t>Milan</w:t>
            </w:r>
            <w:r w:rsidR="000A677F" w:rsidRPr="00A20624">
              <w:rPr>
                <w:sz w:val="24"/>
                <w:szCs w:val="24"/>
              </w:rPr>
              <w:t xml:space="preserve"> </w:t>
            </w:r>
            <w:r w:rsidR="000A677F" w:rsidRPr="000A677F">
              <w:rPr>
                <w:sz w:val="24"/>
                <w:szCs w:val="24"/>
                <w:lang w:val="en-US"/>
              </w:rPr>
              <w:t>Blahynka</w:t>
            </w:r>
            <w:r w:rsidR="000A677F" w:rsidRPr="00A20624">
              <w:rPr>
                <w:sz w:val="24"/>
                <w:szCs w:val="24"/>
              </w:rPr>
              <w:t xml:space="preserve">. </w:t>
            </w:r>
            <w:r w:rsidR="000A677F" w:rsidRPr="000A677F">
              <w:rPr>
                <w:sz w:val="24"/>
                <w:szCs w:val="24"/>
                <w:lang w:val="en-US"/>
              </w:rPr>
              <w:t>Praha</w:t>
            </w:r>
            <w:r w:rsidR="000A677F" w:rsidRPr="00A20624">
              <w:rPr>
                <w:sz w:val="24"/>
                <w:szCs w:val="24"/>
              </w:rPr>
              <w:t>: Č</w:t>
            </w:r>
            <w:r w:rsidR="000A677F" w:rsidRPr="000A677F">
              <w:rPr>
                <w:sz w:val="24"/>
                <w:szCs w:val="24"/>
                <w:lang w:val="en-US"/>
              </w:rPr>
              <w:t>eskoslovensk</w:t>
            </w:r>
            <w:r w:rsidR="000A677F" w:rsidRPr="00A20624">
              <w:rPr>
                <w:sz w:val="24"/>
                <w:szCs w:val="24"/>
              </w:rPr>
              <w:t xml:space="preserve">ý </w:t>
            </w:r>
            <w:r w:rsidR="000A677F" w:rsidRPr="000A677F">
              <w:rPr>
                <w:sz w:val="24"/>
                <w:szCs w:val="24"/>
                <w:lang w:val="en-US"/>
              </w:rPr>
              <w:t>spisovatel</w:t>
            </w:r>
            <w:r w:rsidR="000A677F" w:rsidRPr="00A20624">
              <w:rPr>
                <w:sz w:val="24"/>
                <w:szCs w:val="24"/>
              </w:rPr>
              <w:t>, 1967.</w:t>
            </w:r>
          </w:p>
          <w:p w:rsidR="00C52242" w:rsidRPr="000A677F" w:rsidRDefault="000A677F" w:rsidP="000A677F">
            <w:pPr>
              <w:pStyle w:val="a3"/>
              <w:rPr>
                <w:sz w:val="24"/>
                <w:szCs w:val="24"/>
              </w:rPr>
            </w:pPr>
            <w:r w:rsidRPr="000A677F">
              <w:rPr>
                <w:sz w:val="24"/>
                <w:szCs w:val="24"/>
                <w:lang w:val="cs-CZ"/>
              </w:rPr>
              <w:t>Vypracovat čtenářský denník přečtených děl.</w:t>
            </w:r>
          </w:p>
        </w:tc>
        <w:tc>
          <w:tcPr>
            <w:tcW w:w="1134" w:type="dxa"/>
          </w:tcPr>
          <w:p w:rsidR="00E05756" w:rsidRPr="000A677F" w:rsidRDefault="003C31C2" w:rsidP="00505F20">
            <w:pPr>
              <w:pStyle w:val="a3"/>
              <w:jc w:val="center"/>
              <w:rPr>
                <w:sz w:val="24"/>
                <w:szCs w:val="24"/>
              </w:rPr>
            </w:pPr>
            <w:r w:rsidRPr="000A677F">
              <w:rPr>
                <w:sz w:val="24"/>
                <w:szCs w:val="24"/>
              </w:rPr>
              <w:t>6</w:t>
            </w:r>
          </w:p>
        </w:tc>
        <w:tc>
          <w:tcPr>
            <w:tcW w:w="1134" w:type="dxa"/>
          </w:tcPr>
          <w:p w:rsidR="00E05756" w:rsidRPr="000A677F" w:rsidRDefault="0024727C" w:rsidP="000A677F">
            <w:pPr>
              <w:pStyle w:val="a3"/>
              <w:rPr>
                <w:sz w:val="24"/>
                <w:szCs w:val="24"/>
              </w:rPr>
            </w:pPr>
            <w:r w:rsidRPr="000A677F">
              <w:rPr>
                <w:sz w:val="24"/>
                <w:szCs w:val="24"/>
              </w:rPr>
              <w:t>-</w:t>
            </w:r>
          </w:p>
        </w:tc>
      </w:tr>
      <w:tr w:rsidR="00251D6E" w:rsidRPr="000A677F" w:rsidTr="00786E20">
        <w:tc>
          <w:tcPr>
            <w:tcW w:w="704" w:type="dxa"/>
          </w:tcPr>
          <w:p w:rsidR="00E05756" w:rsidRPr="000A677F" w:rsidRDefault="00E05756" w:rsidP="000A677F">
            <w:pPr>
              <w:pStyle w:val="a3"/>
              <w:rPr>
                <w:sz w:val="24"/>
                <w:szCs w:val="24"/>
              </w:rPr>
            </w:pPr>
            <w:r w:rsidRPr="000A677F">
              <w:rPr>
                <w:sz w:val="24"/>
                <w:szCs w:val="24"/>
              </w:rPr>
              <w:t>7</w:t>
            </w:r>
          </w:p>
        </w:tc>
        <w:tc>
          <w:tcPr>
            <w:tcW w:w="6809" w:type="dxa"/>
          </w:tcPr>
          <w:p w:rsidR="00264D00" w:rsidRDefault="00264D00" w:rsidP="000A677F">
            <w:pPr>
              <w:pStyle w:val="a3"/>
              <w:rPr>
                <w:sz w:val="24"/>
                <w:szCs w:val="24"/>
              </w:rPr>
            </w:pPr>
            <w:r w:rsidRPr="00C324B9">
              <w:rPr>
                <w:sz w:val="24"/>
                <w:szCs w:val="24"/>
              </w:rPr>
              <w:t xml:space="preserve">Surrealistická skupina v ČR, přijetí surrealistického programu – Nezvalův manifest </w:t>
            </w:r>
            <w:r w:rsidRPr="00C324B9">
              <w:rPr>
                <w:i/>
                <w:sz w:val="24"/>
                <w:szCs w:val="24"/>
              </w:rPr>
              <w:t>Surrealismus v ČR</w:t>
            </w:r>
            <w:r w:rsidRPr="00264D00">
              <w:rPr>
                <w:i/>
                <w:sz w:val="24"/>
                <w:szCs w:val="24"/>
              </w:rPr>
              <w:t>.</w:t>
            </w:r>
            <w:r w:rsidRPr="000A677F">
              <w:rPr>
                <w:sz w:val="24"/>
                <w:szCs w:val="24"/>
              </w:rPr>
              <w:t xml:space="preserve"> </w:t>
            </w:r>
          </w:p>
          <w:p w:rsidR="008D044F" w:rsidRPr="00771547" w:rsidRDefault="008D044F" w:rsidP="008D044F">
            <w:pPr>
              <w:pStyle w:val="a3"/>
              <w:rPr>
                <w:rStyle w:val="mw-headline"/>
                <w:sz w:val="24"/>
                <w:szCs w:val="24"/>
              </w:rPr>
            </w:pPr>
            <w:r w:rsidRPr="00FF5712">
              <w:rPr>
                <w:sz w:val="24"/>
                <w:lang w:val="ru-RU"/>
              </w:rPr>
              <w:t>(</w:t>
            </w:r>
            <w:r>
              <w:rPr>
                <w:sz w:val="24"/>
              </w:rPr>
              <w:t xml:space="preserve">Завд. </w:t>
            </w:r>
            <w:proofErr w:type="gramStart"/>
            <w:r>
              <w:rPr>
                <w:sz w:val="24"/>
              </w:rPr>
              <w:t>до</w:t>
            </w:r>
            <w:proofErr w:type="gramEnd"/>
            <w:r>
              <w:rPr>
                <w:sz w:val="24"/>
              </w:rPr>
              <w:t xml:space="preserve"> теми подано в </w:t>
            </w:r>
            <w:r w:rsidRPr="00185291">
              <w:rPr>
                <w:sz w:val="24"/>
                <w:szCs w:val="24"/>
              </w:rPr>
              <w:t>методичн</w:t>
            </w:r>
            <w:r>
              <w:rPr>
                <w:sz w:val="24"/>
              </w:rPr>
              <w:t>их рекомендаціях</w:t>
            </w:r>
            <w:r w:rsidRPr="00FF5712">
              <w:rPr>
                <w:sz w:val="24"/>
              </w:rPr>
              <w:t>)</w:t>
            </w:r>
          </w:p>
          <w:p w:rsidR="008D044F" w:rsidRPr="00264D00" w:rsidRDefault="008D044F" w:rsidP="000A677F">
            <w:pPr>
              <w:pStyle w:val="a3"/>
              <w:rPr>
                <w:sz w:val="24"/>
                <w:szCs w:val="24"/>
              </w:rPr>
            </w:pPr>
          </w:p>
          <w:p w:rsidR="000A677F" w:rsidRPr="000A677F" w:rsidRDefault="000A677F" w:rsidP="000A677F">
            <w:pPr>
              <w:pStyle w:val="a3"/>
              <w:rPr>
                <w:sz w:val="24"/>
                <w:szCs w:val="24"/>
              </w:rPr>
            </w:pPr>
            <w:r w:rsidRPr="000A677F">
              <w:rPr>
                <w:sz w:val="24"/>
                <w:szCs w:val="24"/>
              </w:rPr>
              <w:t xml:space="preserve">Студенти повинні опрацювати основні тези праць: </w:t>
            </w:r>
            <w:r w:rsidRPr="000A677F">
              <w:rPr>
                <w:sz w:val="24"/>
                <w:szCs w:val="24"/>
                <w:lang w:val="cs-CZ"/>
              </w:rPr>
              <w:t xml:space="preserve">Český surrealismus 1929-1953. </w:t>
            </w:r>
            <w:r w:rsidRPr="000A677F">
              <w:rPr>
                <w:sz w:val="24"/>
                <w:szCs w:val="24"/>
                <w:lang w:val="en-GB"/>
              </w:rPr>
              <w:t>Red</w:t>
            </w:r>
            <w:r w:rsidRPr="00264D00">
              <w:rPr>
                <w:sz w:val="24"/>
                <w:szCs w:val="24"/>
              </w:rPr>
              <w:t xml:space="preserve">. </w:t>
            </w:r>
            <w:r w:rsidRPr="000A677F">
              <w:rPr>
                <w:sz w:val="24"/>
                <w:szCs w:val="24"/>
                <w:lang w:val="en-GB"/>
              </w:rPr>
              <w:t>L</w:t>
            </w:r>
            <w:r w:rsidRPr="00264D00">
              <w:rPr>
                <w:sz w:val="24"/>
                <w:szCs w:val="24"/>
              </w:rPr>
              <w:t xml:space="preserve">. </w:t>
            </w:r>
            <w:r w:rsidRPr="000A677F">
              <w:rPr>
                <w:sz w:val="24"/>
                <w:szCs w:val="24"/>
                <w:lang w:val="en-GB"/>
              </w:rPr>
              <w:t>Byd</w:t>
            </w:r>
            <w:r w:rsidRPr="00264D00">
              <w:rPr>
                <w:sz w:val="24"/>
                <w:szCs w:val="24"/>
              </w:rPr>
              <w:t>ž</w:t>
            </w:r>
            <w:r w:rsidRPr="000A677F">
              <w:rPr>
                <w:sz w:val="24"/>
                <w:szCs w:val="24"/>
                <w:lang w:val="en-GB"/>
              </w:rPr>
              <w:t>ovsk</w:t>
            </w:r>
            <w:r w:rsidRPr="00264D00">
              <w:rPr>
                <w:sz w:val="24"/>
                <w:szCs w:val="24"/>
              </w:rPr>
              <w:t xml:space="preserve">á </w:t>
            </w:r>
            <w:r w:rsidRPr="000A677F">
              <w:rPr>
                <w:sz w:val="24"/>
                <w:szCs w:val="24"/>
                <w:lang w:val="en-GB"/>
              </w:rPr>
              <w:t>a K</w:t>
            </w:r>
            <w:r w:rsidRPr="00264D00">
              <w:rPr>
                <w:sz w:val="24"/>
                <w:szCs w:val="24"/>
              </w:rPr>
              <w:t xml:space="preserve">. </w:t>
            </w:r>
            <w:r w:rsidRPr="000A677F">
              <w:rPr>
                <w:sz w:val="24"/>
                <w:szCs w:val="24"/>
                <w:lang w:val="en-GB"/>
              </w:rPr>
              <w:t>Srp</w:t>
            </w:r>
            <w:r w:rsidRPr="00264D00">
              <w:rPr>
                <w:sz w:val="24"/>
                <w:szCs w:val="24"/>
              </w:rPr>
              <w:t xml:space="preserve">. </w:t>
            </w:r>
            <w:r w:rsidRPr="000A677F">
              <w:rPr>
                <w:sz w:val="24"/>
                <w:szCs w:val="24"/>
                <w:lang w:val="en-GB"/>
              </w:rPr>
              <w:t>Praha</w:t>
            </w:r>
            <w:r w:rsidRPr="00264D00">
              <w:rPr>
                <w:sz w:val="24"/>
                <w:szCs w:val="24"/>
              </w:rPr>
              <w:t>, 1996</w:t>
            </w:r>
            <w:r w:rsidRPr="000A677F">
              <w:rPr>
                <w:sz w:val="24"/>
                <w:szCs w:val="24"/>
              </w:rPr>
              <w:t xml:space="preserve">. </w:t>
            </w:r>
            <w:r w:rsidR="008D044F">
              <w:rPr>
                <w:sz w:val="24"/>
                <w:szCs w:val="24"/>
              </w:rPr>
              <w:t>Čolaková</w:t>
            </w:r>
            <w:r w:rsidR="008D044F" w:rsidRPr="000A677F">
              <w:rPr>
                <w:sz w:val="24"/>
                <w:szCs w:val="24"/>
              </w:rPr>
              <w:t xml:space="preserve"> </w:t>
            </w:r>
            <w:r w:rsidRPr="000A677F">
              <w:rPr>
                <w:sz w:val="24"/>
                <w:szCs w:val="24"/>
              </w:rPr>
              <w:t xml:space="preserve">Žoržeta: Český surrealismus 30. let. </w:t>
            </w:r>
            <w:bookmarkStart w:id="1" w:name="_GoBack"/>
            <w:bookmarkEnd w:id="1"/>
            <w:r w:rsidRPr="000A677F">
              <w:rPr>
                <w:sz w:val="24"/>
                <w:szCs w:val="24"/>
              </w:rPr>
              <w:t xml:space="preserve">Struktura básnického obrazu. Praha: Karolinum, 1999. </w:t>
            </w:r>
          </w:p>
          <w:p w:rsidR="000A677F" w:rsidRPr="000A677F" w:rsidRDefault="000A677F" w:rsidP="000A677F">
            <w:pPr>
              <w:pStyle w:val="a3"/>
              <w:rPr>
                <w:sz w:val="24"/>
                <w:szCs w:val="24"/>
              </w:rPr>
            </w:pPr>
            <w:r w:rsidRPr="000A677F">
              <w:rPr>
                <w:sz w:val="24"/>
                <w:szCs w:val="24"/>
                <w:lang w:val="cs-CZ"/>
              </w:rPr>
              <w:t>Vypracovat čtenářský denník přečtených děl.</w:t>
            </w:r>
          </w:p>
        </w:tc>
        <w:tc>
          <w:tcPr>
            <w:tcW w:w="1134" w:type="dxa"/>
          </w:tcPr>
          <w:p w:rsidR="00E05756" w:rsidRPr="000A677F" w:rsidRDefault="003C31C2" w:rsidP="00505F20">
            <w:pPr>
              <w:pStyle w:val="a3"/>
              <w:jc w:val="center"/>
              <w:rPr>
                <w:sz w:val="24"/>
                <w:szCs w:val="24"/>
              </w:rPr>
            </w:pPr>
            <w:r w:rsidRPr="000A677F">
              <w:rPr>
                <w:sz w:val="24"/>
                <w:szCs w:val="24"/>
              </w:rPr>
              <w:t>4</w:t>
            </w:r>
          </w:p>
        </w:tc>
        <w:tc>
          <w:tcPr>
            <w:tcW w:w="1134" w:type="dxa"/>
          </w:tcPr>
          <w:p w:rsidR="00E05756" w:rsidRPr="000A677F" w:rsidRDefault="0024727C" w:rsidP="000A677F">
            <w:pPr>
              <w:pStyle w:val="a3"/>
              <w:rPr>
                <w:sz w:val="24"/>
                <w:szCs w:val="24"/>
              </w:rPr>
            </w:pPr>
            <w:r w:rsidRPr="000A677F">
              <w:rPr>
                <w:sz w:val="24"/>
                <w:szCs w:val="24"/>
              </w:rPr>
              <w:t>-</w:t>
            </w:r>
          </w:p>
        </w:tc>
      </w:tr>
      <w:tr w:rsidR="00251D6E" w:rsidRPr="000A677F" w:rsidTr="00786E20">
        <w:tc>
          <w:tcPr>
            <w:tcW w:w="704" w:type="dxa"/>
          </w:tcPr>
          <w:p w:rsidR="00E05756" w:rsidRPr="000A677F" w:rsidRDefault="00E05756" w:rsidP="000A677F">
            <w:pPr>
              <w:pStyle w:val="a3"/>
              <w:rPr>
                <w:sz w:val="24"/>
                <w:szCs w:val="24"/>
              </w:rPr>
            </w:pPr>
            <w:r w:rsidRPr="000A677F">
              <w:rPr>
                <w:sz w:val="24"/>
                <w:szCs w:val="24"/>
              </w:rPr>
              <w:t>8</w:t>
            </w:r>
          </w:p>
        </w:tc>
        <w:tc>
          <w:tcPr>
            <w:tcW w:w="6809" w:type="dxa"/>
          </w:tcPr>
          <w:p w:rsidR="00ED3266" w:rsidRPr="00264D00" w:rsidRDefault="008D044F" w:rsidP="008D044F">
            <w:pPr>
              <w:pStyle w:val="a3"/>
              <w:rPr>
                <w:sz w:val="24"/>
                <w:szCs w:val="24"/>
              </w:rPr>
            </w:pPr>
            <w:r>
              <w:rPr>
                <w:sz w:val="24"/>
                <w:szCs w:val="24"/>
              </w:rPr>
              <w:t xml:space="preserve">Básnická cesta </w:t>
            </w:r>
            <w:r w:rsidR="00264D00">
              <w:rPr>
                <w:sz w:val="24"/>
                <w:szCs w:val="24"/>
              </w:rPr>
              <w:t>Zahradníčkova</w:t>
            </w:r>
            <w:r>
              <w:rPr>
                <w:sz w:val="24"/>
                <w:szCs w:val="24"/>
              </w:rPr>
              <w:t>,</w:t>
            </w:r>
            <w:r w:rsidR="00264D00">
              <w:rPr>
                <w:sz w:val="24"/>
                <w:szCs w:val="24"/>
              </w:rPr>
              <w:t xml:space="preserve"> </w:t>
            </w:r>
            <w:r w:rsidR="00264D00" w:rsidRPr="00C324B9">
              <w:rPr>
                <w:sz w:val="24"/>
                <w:szCs w:val="24"/>
              </w:rPr>
              <w:t>V. Závady</w:t>
            </w:r>
            <w:r w:rsidR="00264D00" w:rsidRPr="00264D00">
              <w:rPr>
                <w:sz w:val="24"/>
                <w:szCs w:val="24"/>
              </w:rPr>
              <w:t>.</w:t>
            </w:r>
          </w:p>
        </w:tc>
        <w:tc>
          <w:tcPr>
            <w:tcW w:w="1134" w:type="dxa"/>
          </w:tcPr>
          <w:p w:rsidR="00E05756" w:rsidRPr="000A677F" w:rsidRDefault="003C31C2" w:rsidP="00505F20">
            <w:pPr>
              <w:pStyle w:val="a3"/>
              <w:jc w:val="center"/>
              <w:rPr>
                <w:sz w:val="24"/>
                <w:szCs w:val="24"/>
              </w:rPr>
            </w:pPr>
            <w:r w:rsidRPr="000A677F">
              <w:rPr>
                <w:sz w:val="24"/>
                <w:szCs w:val="24"/>
              </w:rPr>
              <w:t>4</w:t>
            </w:r>
          </w:p>
        </w:tc>
        <w:tc>
          <w:tcPr>
            <w:tcW w:w="1134" w:type="dxa"/>
          </w:tcPr>
          <w:p w:rsidR="00E05756" w:rsidRPr="000A677F" w:rsidRDefault="0024727C" w:rsidP="000A677F">
            <w:pPr>
              <w:pStyle w:val="a3"/>
              <w:rPr>
                <w:sz w:val="24"/>
                <w:szCs w:val="24"/>
              </w:rPr>
            </w:pPr>
            <w:r w:rsidRPr="000A677F">
              <w:rPr>
                <w:sz w:val="24"/>
                <w:szCs w:val="24"/>
              </w:rPr>
              <w:t>-</w:t>
            </w:r>
          </w:p>
        </w:tc>
      </w:tr>
      <w:tr w:rsidR="00CA5AA9" w:rsidRPr="000A677F" w:rsidTr="00786E20">
        <w:tc>
          <w:tcPr>
            <w:tcW w:w="704" w:type="dxa"/>
          </w:tcPr>
          <w:p w:rsidR="00CA5AA9" w:rsidRPr="000A677F" w:rsidRDefault="00CA5AA9" w:rsidP="000A677F">
            <w:pPr>
              <w:pStyle w:val="a3"/>
              <w:rPr>
                <w:sz w:val="24"/>
                <w:szCs w:val="24"/>
              </w:rPr>
            </w:pPr>
            <w:r w:rsidRPr="000A677F">
              <w:rPr>
                <w:sz w:val="24"/>
                <w:szCs w:val="24"/>
              </w:rPr>
              <w:t>9.</w:t>
            </w:r>
          </w:p>
        </w:tc>
        <w:tc>
          <w:tcPr>
            <w:tcW w:w="6809" w:type="dxa"/>
          </w:tcPr>
          <w:p w:rsidR="000A677F" w:rsidRPr="008D044F" w:rsidRDefault="000A677F" w:rsidP="000A677F">
            <w:pPr>
              <w:pStyle w:val="a3"/>
              <w:rPr>
                <w:sz w:val="24"/>
                <w:szCs w:val="24"/>
                <w:lang w:val="cs-CZ"/>
              </w:rPr>
            </w:pPr>
            <w:r w:rsidRPr="008D044F">
              <w:rPr>
                <w:sz w:val="24"/>
                <w:szCs w:val="24"/>
                <w:lang w:val="cs-CZ"/>
              </w:rPr>
              <w:t xml:space="preserve"> Humoristická a satirická distance v obraze války: J. John (povídkový soubor </w:t>
            </w:r>
            <w:r w:rsidRPr="008D044F">
              <w:rPr>
                <w:bCs/>
                <w:sz w:val="24"/>
                <w:szCs w:val="24"/>
                <w:lang w:val="cs-CZ"/>
              </w:rPr>
              <w:t>Večery na slamníku</w:t>
            </w:r>
            <w:r w:rsidRPr="008D044F">
              <w:rPr>
                <w:sz w:val="24"/>
                <w:szCs w:val="24"/>
                <w:lang w:val="cs-CZ"/>
              </w:rPr>
              <w:t>).</w:t>
            </w:r>
          </w:p>
          <w:p w:rsidR="008D044F" w:rsidRPr="008D044F" w:rsidRDefault="008D044F" w:rsidP="008D044F">
            <w:pPr>
              <w:pStyle w:val="a3"/>
              <w:rPr>
                <w:rStyle w:val="mw-headline"/>
                <w:sz w:val="24"/>
                <w:szCs w:val="24"/>
              </w:rPr>
            </w:pPr>
            <w:r w:rsidRPr="008D044F">
              <w:rPr>
                <w:sz w:val="24"/>
                <w:lang w:val="ru-RU"/>
              </w:rPr>
              <w:t>(</w:t>
            </w:r>
            <w:r w:rsidRPr="008D044F">
              <w:rPr>
                <w:sz w:val="24"/>
              </w:rPr>
              <w:t xml:space="preserve">Завд. </w:t>
            </w:r>
            <w:proofErr w:type="gramStart"/>
            <w:r w:rsidRPr="008D044F">
              <w:rPr>
                <w:sz w:val="24"/>
              </w:rPr>
              <w:t>до</w:t>
            </w:r>
            <w:proofErr w:type="gramEnd"/>
            <w:r w:rsidRPr="008D044F">
              <w:rPr>
                <w:sz w:val="24"/>
              </w:rPr>
              <w:t xml:space="preserve"> теми подано в </w:t>
            </w:r>
            <w:r w:rsidRPr="008D044F">
              <w:rPr>
                <w:sz w:val="24"/>
                <w:szCs w:val="24"/>
              </w:rPr>
              <w:t>методичн</w:t>
            </w:r>
            <w:r w:rsidRPr="008D044F">
              <w:rPr>
                <w:sz w:val="24"/>
              </w:rPr>
              <w:t>их рекомендаціях)</w:t>
            </w:r>
          </w:p>
          <w:p w:rsidR="008D044F" w:rsidRPr="008D044F" w:rsidRDefault="008D044F" w:rsidP="000A677F">
            <w:pPr>
              <w:pStyle w:val="a3"/>
              <w:rPr>
                <w:sz w:val="24"/>
                <w:szCs w:val="24"/>
              </w:rPr>
            </w:pPr>
          </w:p>
        </w:tc>
        <w:tc>
          <w:tcPr>
            <w:tcW w:w="1134" w:type="dxa"/>
          </w:tcPr>
          <w:p w:rsidR="00CA5AA9" w:rsidRPr="000A677F" w:rsidRDefault="003C31C2" w:rsidP="00505F20">
            <w:pPr>
              <w:pStyle w:val="a3"/>
              <w:jc w:val="center"/>
              <w:rPr>
                <w:sz w:val="24"/>
                <w:szCs w:val="24"/>
              </w:rPr>
            </w:pPr>
            <w:r w:rsidRPr="000A677F">
              <w:rPr>
                <w:sz w:val="24"/>
                <w:szCs w:val="24"/>
              </w:rPr>
              <w:t>4</w:t>
            </w:r>
          </w:p>
        </w:tc>
        <w:tc>
          <w:tcPr>
            <w:tcW w:w="1134" w:type="dxa"/>
          </w:tcPr>
          <w:p w:rsidR="00CA5AA9" w:rsidRPr="000A677F" w:rsidRDefault="003C31C2" w:rsidP="000A677F">
            <w:pPr>
              <w:pStyle w:val="a3"/>
              <w:rPr>
                <w:sz w:val="24"/>
                <w:szCs w:val="24"/>
              </w:rPr>
            </w:pPr>
            <w:r w:rsidRPr="000A677F">
              <w:rPr>
                <w:sz w:val="24"/>
                <w:szCs w:val="24"/>
              </w:rPr>
              <w:t>-</w:t>
            </w:r>
          </w:p>
        </w:tc>
      </w:tr>
      <w:tr w:rsidR="00CA5AA9" w:rsidRPr="000A677F" w:rsidTr="00786E20">
        <w:tc>
          <w:tcPr>
            <w:tcW w:w="704" w:type="dxa"/>
          </w:tcPr>
          <w:p w:rsidR="00CA5AA9" w:rsidRPr="000A677F" w:rsidRDefault="00CA5AA9" w:rsidP="000A677F">
            <w:pPr>
              <w:pStyle w:val="a3"/>
              <w:rPr>
                <w:sz w:val="24"/>
                <w:szCs w:val="24"/>
              </w:rPr>
            </w:pPr>
            <w:r w:rsidRPr="000A677F">
              <w:rPr>
                <w:sz w:val="24"/>
                <w:szCs w:val="24"/>
              </w:rPr>
              <w:t>10.</w:t>
            </w:r>
          </w:p>
        </w:tc>
        <w:tc>
          <w:tcPr>
            <w:tcW w:w="6809" w:type="dxa"/>
          </w:tcPr>
          <w:p w:rsidR="00264D00" w:rsidRPr="008D044F" w:rsidRDefault="00CA5AA9" w:rsidP="00264D00">
            <w:pPr>
              <w:pStyle w:val="a3"/>
              <w:rPr>
                <w:sz w:val="24"/>
                <w:szCs w:val="24"/>
              </w:rPr>
            </w:pPr>
            <w:r w:rsidRPr="008D044F">
              <w:rPr>
                <w:sz w:val="24"/>
                <w:szCs w:val="24"/>
              </w:rPr>
              <w:t xml:space="preserve">Katolicky orientovaná </w:t>
            </w:r>
            <w:r w:rsidR="00264D00" w:rsidRPr="008D044F">
              <w:rPr>
                <w:sz w:val="24"/>
                <w:szCs w:val="24"/>
              </w:rPr>
              <w:t>próza B. Reynek</w:t>
            </w:r>
            <w:r w:rsidR="00264D00" w:rsidRPr="008D044F">
              <w:rPr>
                <w:sz w:val="24"/>
                <w:szCs w:val="24"/>
                <w:lang w:val="en-US"/>
              </w:rPr>
              <w:t>a</w:t>
            </w:r>
            <w:r w:rsidR="00264D00" w:rsidRPr="008D044F">
              <w:rPr>
                <w:sz w:val="24"/>
                <w:szCs w:val="24"/>
              </w:rPr>
              <w:t>, J. Čep</w:t>
            </w:r>
            <w:r w:rsidR="00264D00" w:rsidRPr="008D044F">
              <w:rPr>
                <w:sz w:val="24"/>
                <w:szCs w:val="24"/>
                <w:lang w:val="en-US"/>
              </w:rPr>
              <w:t>a</w:t>
            </w:r>
            <w:r w:rsidR="00264D00" w:rsidRPr="008D044F">
              <w:rPr>
                <w:sz w:val="24"/>
                <w:szCs w:val="24"/>
              </w:rPr>
              <w:t>.</w:t>
            </w:r>
          </w:p>
          <w:p w:rsidR="008D044F" w:rsidRPr="008D044F" w:rsidRDefault="008D044F" w:rsidP="008D044F">
            <w:pPr>
              <w:pStyle w:val="a3"/>
              <w:rPr>
                <w:rStyle w:val="mw-headline"/>
                <w:sz w:val="24"/>
                <w:szCs w:val="24"/>
              </w:rPr>
            </w:pPr>
            <w:r w:rsidRPr="008D044F">
              <w:rPr>
                <w:sz w:val="24"/>
                <w:lang w:val="ru-RU"/>
              </w:rPr>
              <w:t>(</w:t>
            </w:r>
            <w:r w:rsidRPr="008D044F">
              <w:rPr>
                <w:sz w:val="24"/>
              </w:rPr>
              <w:t xml:space="preserve">Завд. </w:t>
            </w:r>
            <w:proofErr w:type="gramStart"/>
            <w:r w:rsidRPr="008D044F">
              <w:rPr>
                <w:sz w:val="24"/>
              </w:rPr>
              <w:t>до</w:t>
            </w:r>
            <w:proofErr w:type="gramEnd"/>
            <w:r w:rsidRPr="008D044F">
              <w:rPr>
                <w:sz w:val="24"/>
              </w:rPr>
              <w:t xml:space="preserve"> теми подано в </w:t>
            </w:r>
            <w:r w:rsidRPr="008D044F">
              <w:rPr>
                <w:sz w:val="24"/>
                <w:szCs w:val="24"/>
              </w:rPr>
              <w:t>методичн</w:t>
            </w:r>
            <w:r w:rsidRPr="008D044F">
              <w:rPr>
                <w:sz w:val="24"/>
              </w:rPr>
              <w:t>их рекомендаціях)</w:t>
            </w:r>
          </w:p>
          <w:p w:rsidR="00CA5AA9" w:rsidRPr="008D044F" w:rsidRDefault="00CA5AA9" w:rsidP="000A677F">
            <w:pPr>
              <w:pStyle w:val="a3"/>
              <w:rPr>
                <w:sz w:val="24"/>
                <w:szCs w:val="24"/>
              </w:rPr>
            </w:pPr>
          </w:p>
        </w:tc>
        <w:tc>
          <w:tcPr>
            <w:tcW w:w="1134" w:type="dxa"/>
          </w:tcPr>
          <w:p w:rsidR="00CA5AA9" w:rsidRPr="000A677F" w:rsidRDefault="003C31C2" w:rsidP="00505F20">
            <w:pPr>
              <w:pStyle w:val="a3"/>
              <w:jc w:val="center"/>
              <w:rPr>
                <w:sz w:val="24"/>
                <w:szCs w:val="24"/>
              </w:rPr>
            </w:pPr>
            <w:r w:rsidRPr="000A677F">
              <w:rPr>
                <w:sz w:val="24"/>
                <w:szCs w:val="24"/>
              </w:rPr>
              <w:t>4</w:t>
            </w:r>
          </w:p>
        </w:tc>
        <w:tc>
          <w:tcPr>
            <w:tcW w:w="1134" w:type="dxa"/>
          </w:tcPr>
          <w:p w:rsidR="00CA5AA9" w:rsidRPr="000A677F" w:rsidRDefault="003C31C2" w:rsidP="000A677F">
            <w:pPr>
              <w:pStyle w:val="a3"/>
              <w:rPr>
                <w:sz w:val="24"/>
                <w:szCs w:val="24"/>
              </w:rPr>
            </w:pPr>
            <w:r w:rsidRPr="000A677F">
              <w:rPr>
                <w:sz w:val="24"/>
                <w:szCs w:val="24"/>
              </w:rPr>
              <w:t>-</w:t>
            </w:r>
          </w:p>
        </w:tc>
      </w:tr>
      <w:tr w:rsidR="00CA5AA9" w:rsidRPr="000A677F" w:rsidTr="00786E20">
        <w:tc>
          <w:tcPr>
            <w:tcW w:w="704" w:type="dxa"/>
          </w:tcPr>
          <w:p w:rsidR="00CA5AA9" w:rsidRPr="000A677F" w:rsidRDefault="00CA5AA9" w:rsidP="000A677F">
            <w:pPr>
              <w:pStyle w:val="a3"/>
              <w:rPr>
                <w:sz w:val="24"/>
                <w:szCs w:val="24"/>
              </w:rPr>
            </w:pPr>
            <w:r w:rsidRPr="000A677F">
              <w:rPr>
                <w:sz w:val="24"/>
                <w:szCs w:val="24"/>
              </w:rPr>
              <w:t xml:space="preserve">11. </w:t>
            </w:r>
          </w:p>
        </w:tc>
        <w:tc>
          <w:tcPr>
            <w:tcW w:w="6809" w:type="dxa"/>
          </w:tcPr>
          <w:p w:rsidR="00264D00" w:rsidRPr="008D044F" w:rsidRDefault="00264D00" w:rsidP="000A677F">
            <w:pPr>
              <w:pStyle w:val="a3"/>
              <w:rPr>
                <w:sz w:val="24"/>
                <w:szCs w:val="24"/>
              </w:rPr>
            </w:pPr>
            <w:r w:rsidRPr="008D044F">
              <w:rPr>
                <w:rStyle w:val="mw-headline"/>
                <w:sz w:val="24"/>
                <w:szCs w:val="24"/>
                <w:lang w:val="en-US"/>
              </w:rPr>
              <w:t>Pr</w:t>
            </w:r>
            <w:r w:rsidRPr="008D044F">
              <w:rPr>
                <w:rStyle w:val="mw-headline"/>
                <w:sz w:val="24"/>
                <w:szCs w:val="24"/>
              </w:rPr>
              <w:t>ó</w:t>
            </w:r>
            <w:r w:rsidRPr="008D044F">
              <w:rPr>
                <w:rStyle w:val="mw-headline"/>
                <w:sz w:val="24"/>
                <w:szCs w:val="24"/>
                <w:lang w:val="en-US"/>
              </w:rPr>
              <w:t>zy</w:t>
            </w:r>
            <w:r w:rsidRPr="008D044F">
              <w:rPr>
                <w:rStyle w:val="mw-headline"/>
                <w:sz w:val="24"/>
                <w:szCs w:val="24"/>
              </w:rPr>
              <w:t xml:space="preserve"> </w:t>
            </w:r>
            <w:r w:rsidRPr="008D044F">
              <w:rPr>
                <w:sz w:val="24"/>
                <w:szCs w:val="24"/>
              </w:rPr>
              <w:t>Eduar</w:t>
            </w:r>
            <w:r w:rsidRPr="008D044F">
              <w:rPr>
                <w:sz w:val="24"/>
                <w:szCs w:val="24"/>
                <w:lang w:val="en-US"/>
              </w:rPr>
              <w:t>a</w:t>
            </w:r>
            <w:r w:rsidRPr="008D044F">
              <w:rPr>
                <w:sz w:val="24"/>
                <w:szCs w:val="24"/>
              </w:rPr>
              <w:t xml:space="preserve"> Bass</w:t>
            </w:r>
            <w:r w:rsidRPr="008D044F">
              <w:rPr>
                <w:sz w:val="24"/>
                <w:szCs w:val="24"/>
                <w:lang w:val="en-US"/>
              </w:rPr>
              <w:t>a</w:t>
            </w:r>
            <w:r w:rsidRPr="008D044F">
              <w:rPr>
                <w:sz w:val="24"/>
                <w:szCs w:val="24"/>
              </w:rPr>
              <w:t>.</w:t>
            </w:r>
          </w:p>
          <w:p w:rsidR="008D044F" w:rsidRPr="008D044F" w:rsidRDefault="008D044F" w:rsidP="008D044F">
            <w:pPr>
              <w:pStyle w:val="a3"/>
              <w:rPr>
                <w:rStyle w:val="mw-headline"/>
                <w:sz w:val="24"/>
                <w:szCs w:val="24"/>
              </w:rPr>
            </w:pPr>
            <w:r w:rsidRPr="008D044F">
              <w:rPr>
                <w:sz w:val="24"/>
                <w:lang w:val="ru-RU"/>
              </w:rPr>
              <w:t>(</w:t>
            </w:r>
            <w:r w:rsidRPr="008D044F">
              <w:rPr>
                <w:sz w:val="24"/>
              </w:rPr>
              <w:t xml:space="preserve">Завд. </w:t>
            </w:r>
            <w:proofErr w:type="gramStart"/>
            <w:r w:rsidRPr="008D044F">
              <w:rPr>
                <w:sz w:val="24"/>
              </w:rPr>
              <w:t>до</w:t>
            </w:r>
            <w:proofErr w:type="gramEnd"/>
            <w:r w:rsidRPr="008D044F">
              <w:rPr>
                <w:sz w:val="24"/>
              </w:rPr>
              <w:t xml:space="preserve"> теми подано в </w:t>
            </w:r>
            <w:r w:rsidRPr="008D044F">
              <w:rPr>
                <w:sz w:val="24"/>
                <w:szCs w:val="24"/>
              </w:rPr>
              <w:t>методичн</w:t>
            </w:r>
            <w:r w:rsidRPr="008D044F">
              <w:rPr>
                <w:sz w:val="24"/>
              </w:rPr>
              <w:t>их рекомендаціях)</w:t>
            </w:r>
          </w:p>
          <w:p w:rsidR="008D044F" w:rsidRPr="008D044F" w:rsidRDefault="008D044F" w:rsidP="000A677F">
            <w:pPr>
              <w:pStyle w:val="a3"/>
              <w:rPr>
                <w:sz w:val="24"/>
                <w:szCs w:val="24"/>
              </w:rPr>
            </w:pPr>
          </w:p>
          <w:p w:rsidR="000A677F" w:rsidRPr="008D044F" w:rsidRDefault="000A677F" w:rsidP="000A677F">
            <w:pPr>
              <w:pStyle w:val="a3"/>
              <w:rPr>
                <w:sz w:val="24"/>
                <w:szCs w:val="24"/>
                <w:lang w:val="cs-CZ"/>
              </w:rPr>
            </w:pPr>
            <w:r w:rsidRPr="008D044F">
              <w:rPr>
                <w:sz w:val="24"/>
                <w:szCs w:val="24"/>
                <w:lang w:val="cs-CZ"/>
              </w:rPr>
              <w:t>2.Připravit referaty:</w:t>
            </w:r>
          </w:p>
          <w:p w:rsidR="000A677F" w:rsidRPr="008D044F" w:rsidRDefault="000A677F" w:rsidP="000A677F">
            <w:pPr>
              <w:pStyle w:val="a3"/>
              <w:rPr>
                <w:sz w:val="24"/>
                <w:szCs w:val="24"/>
              </w:rPr>
            </w:pPr>
            <w:r w:rsidRPr="008D044F">
              <w:rPr>
                <w:sz w:val="24"/>
                <w:szCs w:val="24"/>
              </w:rPr>
              <w:t>1.</w:t>
            </w:r>
            <w:r w:rsidRPr="008D044F">
              <w:rPr>
                <w:sz w:val="24"/>
                <w:szCs w:val="24"/>
                <w:lang w:val="cs-CZ"/>
              </w:rPr>
              <w:t>Žánr utopie a dílo K. Čapka.</w:t>
            </w:r>
            <w:r w:rsidRPr="008D044F">
              <w:rPr>
                <w:sz w:val="24"/>
                <w:szCs w:val="24"/>
              </w:rPr>
              <w:t>2.</w:t>
            </w:r>
            <w:r w:rsidRPr="008D044F">
              <w:rPr>
                <w:sz w:val="24"/>
                <w:szCs w:val="24"/>
                <w:lang w:val="cs-CZ"/>
              </w:rPr>
              <w:t xml:space="preserve"> Eduar Bass "Cirkus Humberto", "Klapzubova jedenáctka"</w:t>
            </w:r>
            <w:r w:rsidRPr="008D044F">
              <w:rPr>
                <w:sz w:val="24"/>
                <w:szCs w:val="24"/>
              </w:rPr>
              <w:t xml:space="preserve">. 3. </w:t>
            </w:r>
            <w:r w:rsidRPr="008D044F">
              <w:rPr>
                <w:sz w:val="24"/>
                <w:szCs w:val="24"/>
                <w:lang w:val="en-US"/>
              </w:rPr>
              <w:t>V</w:t>
            </w:r>
            <w:r w:rsidRPr="008D044F">
              <w:rPr>
                <w:sz w:val="24"/>
                <w:szCs w:val="24"/>
              </w:rPr>
              <w:t xml:space="preserve">. </w:t>
            </w:r>
            <w:r w:rsidRPr="008D044F">
              <w:rPr>
                <w:sz w:val="24"/>
                <w:szCs w:val="24"/>
                <w:lang w:val="en-US"/>
              </w:rPr>
              <w:t>Van</w:t>
            </w:r>
            <w:r w:rsidRPr="008D044F">
              <w:rPr>
                <w:sz w:val="24"/>
                <w:szCs w:val="24"/>
              </w:rPr>
              <w:t>č</w:t>
            </w:r>
            <w:r w:rsidRPr="008D044F">
              <w:rPr>
                <w:sz w:val="24"/>
                <w:szCs w:val="24"/>
                <w:lang w:val="en-US"/>
              </w:rPr>
              <w:t>ura</w:t>
            </w:r>
            <w:r w:rsidRPr="008D044F">
              <w:rPr>
                <w:sz w:val="24"/>
                <w:szCs w:val="24"/>
              </w:rPr>
              <w:t xml:space="preserve"> - </w:t>
            </w:r>
            <w:r w:rsidRPr="008D044F">
              <w:rPr>
                <w:sz w:val="24"/>
                <w:szCs w:val="24"/>
                <w:lang w:val="en-US"/>
              </w:rPr>
              <w:t>dominance</w:t>
            </w:r>
            <w:r w:rsidRPr="008D044F">
              <w:rPr>
                <w:sz w:val="24"/>
                <w:szCs w:val="24"/>
              </w:rPr>
              <w:t xml:space="preserve"> </w:t>
            </w:r>
            <w:r w:rsidRPr="008D044F">
              <w:rPr>
                <w:sz w:val="24"/>
                <w:szCs w:val="24"/>
                <w:lang w:val="en-US"/>
              </w:rPr>
              <w:t>p</w:t>
            </w:r>
            <w:r w:rsidRPr="008D044F">
              <w:rPr>
                <w:sz w:val="24"/>
                <w:szCs w:val="24"/>
              </w:rPr>
              <w:t>ří</w:t>
            </w:r>
            <w:r w:rsidRPr="008D044F">
              <w:rPr>
                <w:sz w:val="24"/>
                <w:szCs w:val="24"/>
                <w:lang w:val="en-US"/>
              </w:rPr>
              <w:t>b</w:t>
            </w:r>
            <w:r w:rsidRPr="008D044F">
              <w:rPr>
                <w:sz w:val="24"/>
                <w:szCs w:val="24"/>
              </w:rPr>
              <w:t>ě</w:t>
            </w:r>
            <w:r w:rsidRPr="008D044F">
              <w:rPr>
                <w:sz w:val="24"/>
                <w:szCs w:val="24"/>
                <w:lang w:val="en-US"/>
              </w:rPr>
              <w:t>hu</w:t>
            </w:r>
            <w:r w:rsidRPr="008D044F">
              <w:rPr>
                <w:sz w:val="24"/>
                <w:szCs w:val="24"/>
              </w:rPr>
              <w:t xml:space="preserve">, </w:t>
            </w:r>
            <w:r w:rsidRPr="008D044F">
              <w:rPr>
                <w:sz w:val="24"/>
                <w:szCs w:val="24"/>
                <w:lang w:val="en-US"/>
              </w:rPr>
              <w:t>na</w:t>
            </w:r>
            <w:r w:rsidRPr="008D044F">
              <w:rPr>
                <w:sz w:val="24"/>
                <w:szCs w:val="24"/>
              </w:rPr>
              <w:t>ř</w:t>
            </w:r>
            <w:r w:rsidRPr="008D044F">
              <w:rPr>
                <w:sz w:val="24"/>
                <w:szCs w:val="24"/>
                <w:lang w:val="en-US"/>
              </w:rPr>
              <w:t>azenost</w:t>
            </w:r>
            <w:r w:rsidRPr="008D044F">
              <w:rPr>
                <w:sz w:val="24"/>
                <w:szCs w:val="24"/>
              </w:rPr>
              <w:t xml:space="preserve"> </w:t>
            </w:r>
            <w:r w:rsidRPr="008D044F">
              <w:rPr>
                <w:sz w:val="24"/>
                <w:szCs w:val="24"/>
                <w:lang w:val="en-US"/>
              </w:rPr>
              <w:t>postav</w:t>
            </w:r>
            <w:r w:rsidRPr="008D044F">
              <w:rPr>
                <w:sz w:val="24"/>
                <w:szCs w:val="24"/>
              </w:rPr>
              <w:t xml:space="preserve"> </w:t>
            </w:r>
            <w:r w:rsidRPr="008D044F">
              <w:rPr>
                <w:sz w:val="24"/>
                <w:szCs w:val="24"/>
                <w:lang w:val="en-US"/>
              </w:rPr>
              <w:t>na</w:t>
            </w:r>
            <w:r w:rsidRPr="008D044F">
              <w:rPr>
                <w:sz w:val="24"/>
                <w:szCs w:val="24"/>
              </w:rPr>
              <w:t xml:space="preserve"> </w:t>
            </w:r>
            <w:r w:rsidRPr="008D044F">
              <w:rPr>
                <w:sz w:val="24"/>
                <w:szCs w:val="24"/>
                <w:lang w:val="en-US"/>
              </w:rPr>
              <w:t>fabul</w:t>
            </w:r>
            <w:r w:rsidRPr="008D044F">
              <w:rPr>
                <w:sz w:val="24"/>
                <w:szCs w:val="24"/>
              </w:rPr>
              <w:t>í.</w:t>
            </w:r>
          </w:p>
          <w:p w:rsidR="000A677F" w:rsidRPr="008D044F" w:rsidRDefault="000A677F" w:rsidP="000A677F">
            <w:pPr>
              <w:pStyle w:val="a3"/>
              <w:rPr>
                <w:sz w:val="24"/>
                <w:szCs w:val="24"/>
              </w:rPr>
            </w:pPr>
          </w:p>
        </w:tc>
        <w:tc>
          <w:tcPr>
            <w:tcW w:w="1134" w:type="dxa"/>
          </w:tcPr>
          <w:p w:rsidR="00CA5AA9" w:rsidRPr="000A677F" w:rsidRDefault="003C31C2" w:rsidP="00505F20">
            <w:pPr>
              <w:pStyle w:val="a3"/>
              <w:jc w:val="center"/>
              <w:rPr>
                <w:sz w:val="24"/>
                <w:szCs w:val="24"/>
              </w:rPr>
            </w:pPr>
            <w:r w:rsidRPr="000A677F">
              <w:rPr>
                <w:sz w:val="24"/>
                <w:szCs w:val="24"/>
              </w:rPr>
              <w:t>6</w:t>
            </w:r>
          </w:p>
        </w:tc>
        <w:tc>
          <w:tcPr>
            <w:tcW w:w="1134" w:type="dxa"/>
          </w:tcPr>
          <w:p w:rsidR="00CA5AA9" w:rsidRPr="000A677F" w:rsidRDefault="003C31C2" w:rsidP="000A677F">
            <w:pPr>
              <w:pStyle w:val="a3"/>
              <w:rPr>
                <w:sz w:val="24"/>
                <w:szCs w:val="24"/>
              </w:rPr>
            </w:pPr>
            <w:r w:rsidRPr="000A677F">
              <w:rPr>
                <w:sz w:val="24"/>
                <w:szCs w:val="24"/>
              </w:rPr>
              <w:t>-</w:t>
            </w:r>
          </w:p>
        </w:tc>
      </w:tr>
      <w:tr w:rsidR="00CA5AA9" w:rsidRPr="000A677F" w:rsidTr="00786E20">
        <w:tc>
          <w:tcPr>
            <w:tcW w:w="704" w:type="dxa"/>
          </w:tcPr>
          <w:p w:rsidR="00CA5AA9" w:rsidRPr="000A677F" w:rsidRDefault="00A64745" w:rsidP="000A677F">
            <w:pPr>
              <w:pStyle w:val="a3"/>
              <w:rPr>
                <w:sz w:val="24"/>
                <w:szCs w:val="24"/>
              </w:rPr>
            </w:pPr>
            <w:r w:rsidRPr="000A677F">
              <w:rPr>
                <w:sz w:val="24"/>
                <w:szCs w:val="24"/>
              </w:rPr>
              <w:t>12.</w:t>
            </w:r>
          </w:p>
        </w:tc>
        <w:tc>
          <w:tcPr>
            <w:tcW w:w="6809" w:type="dxa"/>
          </w:tcPr>
          <w:p w:rsidR="008D044F" w:rsidRDefault="00264D00" w:rsidP="000A677F">
            <w:pPr>
              <w:pStyle w:val="a3"/>
              <w:rPr>
                <w:sz w:val="24"/>
                <w:szCs w:val="24"/>
              </w:rPr>
            </w:pPr>
            <w:r w:rsidRPr="00C324B9">
              <w:rPr>
                <w:sz w:val="24"/>
                <w:szCs w:val="24"/>
                <w:lang w:val="en-US"/>
              </w:rPr>
              <w:t>Zrod</w:t>
            </w:r>
            <w:r w:rsidRPr="00264D00">
              <w:rPr>
                <w:sz w:val="24"/>
                <w:szCs w:val="24"/>
              </w:rPr>
              <w:t xml:space="preserve"> </w:t>
            </w:r>
            <w:r w:rsidRPr="00C324B9">
              <w:rPr>
                <w:sz w:val="24"/>
                <w:szCs w:val="24"/>
                <w:lang w:val="en-US"/>
              </w:rPr>
              <w:t>a</w:t>
            </w:r>
            <w:r w:rsidRPr="00264D00">
              <w:rPr>
                <w:sz w:val="24"/>
                <w:szCs w:val="24"/>
              </w:rPr>
              <w:t xml:space="preserve"> </w:t>
            </w:r>
            <w:r w:rsidRPr="00C324B9">
              <w:rPr>
                <w:sz w:val="24"/>
                <w:szCs w:val="24"/>
                <w:lang w:val="en-US"/>
              </w:rPr>
              <w:t>rozvoj</w:t>
            </w:r>
            <w:r w:rsidRPr="00264D00">
              <w:rPr>
                <w:sz w:val="24"/>
                <w:szCs w:val="24"/>
              </w:rPr>
              <w:t xml:space="preserve"> </w:t>
            </w:r>
            <w:r w:rsidRPr="00C324B9">
              <w:rPr>
                <w:sz w:val="24"/>
                <w:szCs w:val="24"/>
                <w:lang w:val="en-US"/>
              </w:rPr>
              <w:t>detektivn</w:t>
            </w:r>
            <w:r w:rsidRPr="00264D00">
              <w:rPr>
                <w:sz w:val="24"/>
                <w:szCs w:val="24"/>
              </w:rPr>
              <w:t>í</w:t>
            </w:r>
            <w:r w:rsidRPr="00C324B9">
              <w:rPr>
                <w:sz w:val="24"/>
                <w:szCs w:val="24"/>
                <w:lang w:val="en-US"/>
              </w:rPr>
              <w:t>ho</w:t>
            </w:r>
            <w:r w:rsidRPr="00264D00">
              <w:rPr>
                <w:sz w:val="24"/>
                <w:szCs w:val="24"/>
              </w:rPr>
              <w:t xml:space="preserve"> </w:t>
            </w:r>
            <w:r w:rsidRPr="00C324B9">
              <w:rPr>
                <w:sz w:val="24"/>
                <w:szCs w:val="24"/>
                <w:lang w:val="en-US"/>
              </w:rPr>
              <w:t>rom</w:t>
            </w:r>
            <w:r w:rsidRPr="00264D00">
              <w:rPr>
                <w:sz w:val="24"/>
                <w:szCs w:val="24"/>
              </w:rPr>
              <w:t>á</w:t>
            </w:r>
            <w:r w:rsidRPr="00C324B9">
              <w:rPr>
                <w:sz w:val="24"/>
                <w:szCs w:val="24"/>
                <w:lang w:val="en-US"/>
              </w:rPr>
              <w:t>nu</w:t>
            </w:r>
            <w:r w:rsidRPr="00264D00">
              <w:rPr>
                <w:sz w:val="24"/>
                <w:szCs w:val="24"/>
              </w:rPr>
              <w:t xml:space="preserve"> – </w:t>
            </w:r>
            <w:r w:rsidRPr="00C324B9">
              <w:rPr>
                <w:sz w:val="24"/>
                <w:szCs w:val="24"/>
                <w:lang w:val="en-US"/>
              </w:rPr>
              <w:t>snaha</w:t>
            </w:r>
            <w:r w:rsidRPr="00264D00">
              <w:rPr>
                <w:sz w:val="24"/>
                <w:szCs w:val="24"/>
              </w:rPr>
              <w:t xml:space="preserve"> </w:t>
            </w:r>
            <w:r w:rsidRPr="00C324B9">
              <w:rPr>
                <w:sz w:val="24"/>
                <w:szCs w:val="24"/>
                <w:lang w:val="en-US"/>
              </w:rPr>
              <w:t>vytvo</w:t>
            </w:r>
            <w:r w:rsidRPr="00264D00">
              <w:rPr>
                <w:sz w:val="24"/>
                <w:szCs w:val="24"/>
              </w:rPr>
              <w:t>ř</w:t>
            </w:r>
            <w:r w:rsidRPr="00C324B9">
              <w:rPr>
                <w:sz w:val="24"/>
                <w:szCs w:val="24"/>
                <w:lang w:val="en-US"/>
              </w:rPr>
              <w:t>it</w:t>
            </w:r>
            <w:r w:rsidRPr="00264D00">
              <w:rPr>
                <w:sz w:val="24"/>
                <w:szCs w:val="24"/>
              </w:rPr>
              <w:t xml:space="preserve"> </w:t>
            </w:r>
            <w:r w:rsidRPr="00C324B9">
              <w:rPr>
                <w:sz w:val="24"/>
                <w:szCs w:val="24"/>
                <w:lang w:val="en-US"/>
              </w:rPr>
              <w:t>specificky</w:t>
            </w:r>
            <w:r w:rsidRPr="00264D00">
              <w:rPr>
                <w:sz w:val="24"/>
                <w:szCs w:val="24"/>
              </w:rPr>
              <w:t xml:space="preserve"> </w:t>
            </w:r>
            <w:r w:rsidRPr="00264D00">
              <w:rPr>
                <w:sz w:val="24"/>
                <w:szCs w:val="24"/>
              </w:rPr>
              <w:lastRenderedPageBreak/>
              <w:t>č</w:t>
            </w:r>
            <w:r w:rsidRPr="00C324B9">
              <w:rPr>
                <w:sz w:val="24"/>
                <w:szCs w:val="24"/>
                <w:lang w:val="en-US"/>
              </w:rPr>
              <w:t>eskou</w:t>
            </w:r>
            <w:r w:rsidRPr="00264D00">
              <w:rPr>
                <w:sz w:val="24"/>
                <w:szCs w:val="24"/>
              </w:rPr>
              <w:t xml:space="preserve"> </w:t>
            </w:r>
            <w:r w:rsidRPr="00C324B9">
              <w:rPr>
                <w:sz w:val="24"/>
                <w:szCs w:val="24"/>
                <w:lang w:val="en-US"/>
              </w:rPr>
              <w:t>detektivku</w:t>
            </w:r>
            <w:r w:rsidRPr="00264D00">
              <w:rPr>
                <w:sz w:val="24"/>
                <w:szCs w:val="24"/>
              </w:rPr>
              <w:t xml:space="preserve"> (</w:t>
            </w:r>
            <w:r w:rsidRPr="00C324B9">
              <w:rPr>
                <w:sz w:val="24"/>
                <w:szCs w:val="24"/>
                <w:lang w:val="en-US"/>
              </w:rPr>
              <w:t>E</w:t>
            </w:r>
            <w:r w:rsidRPr="00264D00">
              <w:rPr>
                <w:sz w:val="24"/>
                <w:szCs w:val="24"/>
              </w:rPr>
              <w:t xml:space="preserve">. </w:t>
            </w:r>
            <w:r w:rsidRPr="00C324B9">
              <w:rPr>
                <w:sz w:val="24"/>
                <w:szCs w:val="24"/>
                <w:lang w:val="en-US"/>
              </w:rPr>
              <w:t>Vachek</w:t>
            </w:r>
            <w:r w:rsidRPr="00264D00">
              <w:rPr>
                <w:sz w:val="24"/>
                <w:szCs w:val="24"/>
              </w:rPr>
              <w:t xml:space="preserve">, </w:t>
            </w:r>
            <w:r w:rsidRPr="00C324B9">
              <w:rPr>
                <w:sz w:val="24"/>
                <w:szCs w:val="24"/>
                <w:lang w:val="en-US"/>
              </w:rPr>
              <w:t>K</w:t>
            </w:r>
            <w:r w:rsidRPr="00264D00">
              <w:rPr>
                <w:sz w:val="24"/>
                <w:szCs w:val="24"/>
              </w:rPr>
              <w:t>. Č</w:t>
            </w:r>
            <w:r w:rsidRPr="00C324B9">
              <w:rPr>
                <w:sz w:val="24"/>
                <w:szCs w:val="24"/>
                <w:lang w:val="en-US"/>
              </w:rPr>
              <w:t>apek</w:t>
            </w:r>
            <w:r w:rsidRPr="00264D00">
              <w:rPr>
                <w:sz w:val="24"/>
                <w:szCs w:val="24"/>
              </w:rPr>
              <w:t xml:space="preserve">, </w:t>
            </w:r>
            <w:r w:rsidRPr="00C324B9">
              <w:rPr>
                <w:sz w:val="24"/>
                <w:szCs w:val="24"/>
                <w:lang w:val="en-US"/>
              </w:rPr>
              <w:t>E</w:t>
            </w:r>
            <w:r w:rsidRPr="00264D00">
              <w:rPr>
                <w:sz w:val="24"/>
                <w:szCs w:val="24"/>
              </w:rPr>
              <w:t xml:space="preserve">. </w:t>
            </w:r>
            <w:r w:rsidRPr="00C324B9">
              <w:rPr>
                <w:sz w:val="24"/>
                <w:szCs w:val="24"/>
                <w:lang w:val="en-US"/>
              </w:rPr>
              <w:t>Fiker</w:t>
            </w:r>
            <w:r w:rsidRPr="00264D00">
              <w:rPr>
                <w:sz w:val="24"/>
                <w:szCs w:val="24"/>
              </w:rPr>
              <w:t>)</w:t>
            </w:r>
          </w:p>
          <w:p w:rsidR="008D044F" w:rsidRPr="00771547" w:rsidRDefault="008D044F" w:rsidP="008D044F">
            <w:pPr>
              <w:pStyle w:val="a3"/>
              <w:rPr>
                <w:rStyle w:val="mw-headline"/>
                <w:sz w:val="24"/>
                <w:szCs w:val="24"/>
              </w:rPr>
            </w:pPr>
            <w:r w:rsidRPr="00FF5712">
              <w:rPr>
                <w:sz w:val="24"/>
                <w:lang w:val="ru-RU"/>
              </w:rPr>
              <w:t>(</w:t>
            </w:r>
            <w:r>
              <w:rPr>
                <w:sz w:val="24"/>
              </w:rPr>
              <w:t xml:space="preserve">Завд. </w:t>
            </w:r>
            <w:proofErr w:type="gramStart"/>
            <w:r>
              <w:rPr>
                <w:sz w:val="24"/>
              </w:rPr>
              <w:t>до</w:t>
            </w:r>
            <w:proofErr w:type="gramEnd"/>
            <w:r>
              <w:rPr>
                <w:sz w:val="24"/>
              </w:rPr>
              <w:t xml:space="preserve"> теми подано в </w:t>
            </w:r>
            <w:r w:rsidRPr="00185291">
              <w:rPr>
                <w:sz w:val="24"/>
                <w:szCs w:val="24"/>
              </w:rPr>
              <w:t>методичн</w:t>
            </w:r>
            <w:r>
              <w:rPr>
                <w:sz w:val="24"/>
              </w:rPr>
              <w:t>их рекомендаціях</w:t>
            </w:r>
            <w:r w:rsidRPr="00FF5712">
              <w:rPr>
                <w:sz w:val="24"/>
              </w:rPr>
              <w:t>)</w:t>
            </w:r>
          </w:p>
          <w:p w:rsidR="00CA5AA9" w:rsidRPr="00264D00" w:rsidRDefault="00264D00" w:rsidP="000A677F">
            <w:pPr>
              <w:pStyle w:val="a3"/>
              <w:rPr>
                <w:rStyle w:val="mw-headline"/>
                <w:sz w:val="24"/>
                <w:szCs w:val="24"/>
              </w:rPr>
            </w:pPr>
            <w:r w:rsidRPr="00264D00">
              <w:rPr>
                <w:sz w:val="24"/>
                <w:szCs w:val="24"/>
              </w:rPr>
              <w:t>.</w:t>
            </w:r>
          </w:p>
        </w:tc>
        <w:tc>
          <w:tcPr>
            <w:tcW w:w="1134" w:type="dxa"/>
          </w:tcPr>
          <w:p w:rsidR="00CA5AA9" w:rsidRPr="000A677F" w:rsidRDefault="003C31C2" w:rsidP="00505F20">
            <w:pPr>
              <w:pStyle w:val="a3"/>
              <w:jc w:val="center"/>
              <w:rPr>
                <w:sz w:val="24"/>
                <w:szCs w:val="24"/>
              </w:rPr>
            </w:pPr>
            <w:r w:rsidRPr="000A677F">
              <w:rPr>
                <w:sz w:val="24"/>
                <w:szCs w:val="24"/>
              </w:rPr>
              <w:lastRenderedPageBreak/>
              <w:t>6</w:t>
            </w:r>
          </w:p>
        </w:tc>
        <w:tc>
          <w:tcPr>
            <w:tcW w:w="1134" w:type="dxa"/>
          </w:tcPr>
          <w:p w:rsidR="00CA5AA9" w:rsidRPr="000A677F" w:rsidRDefault="003C31C2" w:rsidP="000A677F">
            <w:pPr>
              <w:pStyle w:val="a3"/>
              <w:rPr>
                <w:sz w:val="24"/>
                <w:szCs w:val="24"/>
              </w:rPr>
            </w:pPr>
            <w:r w:rsidRPr="000A677F">
              <w:rPr>
                <w:sz w:val="24"/>
                <w:szCs w:val="24"/>
              </w:rPr>
              <w:t>-</w:t>
            </w:r>
          </w:p>
        </w:tc>
      </w:tr>
      <w:tr w:rsidR="00251D6E" w:rsidRPr="000A677F" w:rsidTr="00786E20">
        <w:tc>
          <w:tcPr>
            <w:tcW w:w="704" w:type="dxa"/>
          </w:tcPr>
          <w:p w:rsidR="004E3CCC" w:rsidRPr="000A677F" w:rsidRDefault="004E3CCC" w:rsidP="000A677F">
            <w:pPr>
              <w:pStyle w:val="a3"/>
              <w:rPr>
                <w:sz w:val="24"/>
                <w:szCs w:val="24"/>
              </w:rPr>
            </w:pPr>
          </w:p>
        </w:tc>
        <w:tc>
          <w:tcPr>
            <w:tcW w:w="6809" w:type="dxa"/>
          </w:tcPr>
          <w:p w:rsidR="004E3CCC" w:rsidRPr="000A677F" w:rsidRDefault="00CF5560" w:rsidP="000A677F">
            <w:pPr>
              <w:pStyle w:val="a3"/>
              <w:rPr>
                <w:sz w:val="24"/>
                <w:szCs w:val="24"/>
              </w:rPr>
            </w:pPr>
            <w:r w:rsidRPr="000A677F">
              <w:rPr>
                <w:sz w:val="24"/>
                <w:szCs w:val="24"/>
              </w:rPr>
              <w:t>Разом</w:t>
            </w:r>
          </w:p>
        </w:tc>
        <w:tc>
          <w:tcPr>
            <w:tcW w:w="1134" w:type="dxa"/>
          </w:tcPr>
          <w:p w:rsidR="004E3CCC" w:rsidRPr="000A677F" w:rsidRDefault="004178A0" w:rsidP="00505F20">
            <w:pPr>
              <w:pStyle w:val="a3"/>
              <w:jc w:val="center"/>
              <w:rPr>
                <w:b/>
                <w:sz w:val="24"/>
                <w:szCs w:val="24"/>
              </w:rPr>
            </w:pPr>
            <w:r w:rsidRPr="000A677F">
              <w:rPr>
                <w:b/>
                <w:sz w:val="24"/>
                <w:szCs w:val="24"/>
              </w:rPr>
              <w:t>60</w:t>
            </w:r>
          </w:p>
        </w:tc>
        <w:tc>
          <w:tcPr>
            <w:tcW w:w="1134" w:type="dxa"/>
          </w:tcPr>
          <w:p w:rsidR="004E3CCC" w:rsidRPr="000A677F" w:rsidRDefault="0024727C" w:rsidP="000A677F">
            <w:pPr>
              <w:pStyle w:val="a3"/>
              <w:rPr>
                <w:b/>
                <w:sz w:val="24"/>
                <w:szCs w:val="24"/>
              </w:rPr>
            </w:pPr>
            <w:r w:rsidRPr="000A677F">
              <w:rPr>
                <w:b/>
                <w:sz w:val="24"/>
                <w:szCs w:val="24"/>
              </w:rPr>
              <w:t>-</w:t>
            </w:r>
          </w:p>
        </w:tc>
      </w:tr>
    </w:tbl>
    <w:p w:rsidR="004E3CCC" w:rsidRPr="00A4737A" w:rsidRDefault="004E3CCC" w:rsidP="004E3CCC">
      <w:pPr>
        <w:spacing w:after="0" w:line="240" w:lineRule="auto"/>
        <w:jc w:val="center"/>
        <w:rPr>
          <w:rFonts w:ascii="Times New Roman" w:hAnsi="Times New Roman"/>
          <w:b/>
          <w:sz w:val="24"/>
          <w:szCs w:val="24"/>
          <w:lang w:val="uk-UA"/>
        </w:rPr>
      </w:pPr>
    </w:p>
    <w:p w:rsidR="00287AAF" w:rsidRDefault="00287AAF" w:rsidP="00F23C8C">
      <w:pPr>
        <w:pStyle w:val="a7"/>
        <w:spacing w:after="0" w:line="240" w:lineRule="auto"/>
        <w:ind w:left="851" w:hanging="851"/>
        <w:jc w:val="center"/>
        <w:rPr>
          <w:rFonts w:ascii="Times New Roman" w:hAnsi="Times New Roman"/>
          <w:b/>
          <w:sz w:val="24"/>
          <w:szCs w:val="24"/>
          <w:lang w:val="uk-UA"/>
        </w:rPr>
      </w:pPr>
    </w:p>
    <w:p w:rsidR="00AB4586" w:rsidRDefault="00F745C7" w:rsidP="00F142F2">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w:t>
      </w:r>
      <w:r w:rsidR="00AC0BA4" w:rsidRPr="00A4737A">
        <w:rPr>
          <w:rFonts w:ascii="Times New Roman" w:hAnsi="Times New Roman"/>
          <w:b/>
          <w:sz w:val="24"/>
          <w:szCs w:val="24"/>
          <w:lang w:val="uk-UA"/>
        </w:rPr>
        <w:t>. </w:t>
      </w:r>
      <w:r w:rsidR="004E3CCC" w:rsidRPr="00A4737A">
        <w:rPr>
          <w:rFonts w:ascii="Times New Roman" w:hAnsi="Times New Roman"/>
          <w:b/>
          <w:sz w:val="24"/>
          <w:szCs w:val="24"/>
          <w:lang w:val="uk-UA"/>
        </w:rPr>
        <w:t>І</w:t>
      </w:r>
      <w:r w:rsidR="00160DD6">
        <w:rPr>
          <w:rFonts w:ascii="Times New Roman" w:hAnsi="Times New Roman"/>
          <w:b/>
          <w:sz w:val="24"/>
          <w:szCs w:val="24"/>
          <w:lang w:val="uk-UA"/>
        </w:rPr>
        <w:t>НСТРУМЕНТИ, ОБЛАДНАННЯ ТА ПРОГРАМНЕ ЗАБЕЗПЕЧЕННЯ, ВИКОРИСТАННЯ ЯКИХ</w:t>
      </w:r>
      <w:r w:rsidR="003B06DF">
        <w:rPr>
          <w:rFonts w:ascii="Times New Roman" w:hAnsi="Times New Roman"/>
          <w:b/>
          <w:sz w:val="24"/>
          <w:szCs w:val="24"/>
          <w:lang w:val="uk-UA"/>
        </w:rPr>
        <w:t xml:space="preserve"> ПЕРЕДБАЧАЄ НАВЧАЛЬНА ДИСЦИПЛІНА</w:t>
      </w:r>
      <w:r w:rsidR="00160DD6">
        <w:rPr>
          <w:rFonts w:ascii="Times New Roman" w:hAnsi="Times New Roman"/>
          <w:b/>
          <w:sz w:val="24"/>
          <w:szCs w:val="24"/>
          <w:lang w:val="uk-UA"/>
        </w:rPr>
        <w:t xml:space="preserve"> </w:t>
      </w:r>
    </w:p>
    <w:p w:rsidR="00F142F2" w:rsidRPr="008E4A8F" w:rsidRDefault="00F142F2" w:rsidP="00F142F2">
      <w:pPr>
        <w:spacing w:after="0" w:line="240" w:lineRule="auto"/>
        <w:jc w:val="center"/>
        <w:rPr>
          <w:rFonts w:ascii="Times New Roman" w:hAnsi="Times New Roman"/>
          <w:i/>
          <w:sz w:val="24"/>
          <w:szCs w:val="24"/>
          <w:lang w:val="uk-UA"/>
        </w:rPr>
      </w:pPr>
      <w:r>
        <w:rPr>
          <w:rFonts w:ascii="Times New Roman" w:hAnsi="Times New Roman"/>
          <w:i/>
          <w:sz w:val="24"/>
          <w:szCs w:val="24"/>
          <w:lang w:val="uk-UA"/>
        </w:rPr>
        <w:t>(</w:t>
      </w:r>
      <w:r w:rsidR="00451954">
        <w:rPr>
          <w:rFonts w:ascii="Times New Roman" w:hAnsi="Times New Roman"/>
          <w:i/>
          <w:sz w:val="24"/>
          <w:szCs w:val="24"/>
          <w:lang w:val="uk-UA"/>
        </w:rPr>
        <w:t xml:space="preserve">у разі </w:t>
      </w:r>
      <w:r w:rsidRPr="008E4A8F">
        <w:rPr>
          <w:rFonts w:ascii="Times New Roman" w:hAnsi="Times New Roman"/>
          <w:i/>
          <w:sz w:val="24"/>
          <w:szCs w:val="24"/>
          <w:lang w:val="uk-UA"/>
        </w:rPr>
        <w:t>потреб</w:t>
      </w:r>
      <w:r w:rsidR="005A4027">
        <w:rPr>
          <w:rFonts w:ascii="Times New Roman" w:hAnsi="Times New Roman"/>
          <w:i/>
          <w:sz w:val="24"/>
          <w:szCs w:val="24"/>
          <w:lang w:val="uk-UA"/>
        </w:rPr>
        <w:t>и</w:t>
      </w:r>
      <w:r w:rsidRPr="008E4A8F">
        <w:rPr>
          <w:rFonts w:ascii="Times New Roman" w:hAnsi="Times New Roman"/>
          <w:i/>
          <w:sz w:val="24"/>
          <w:szCs w:val="24"/>
          <w:lang w:val="uk-UA"/>
        </w:rPr>
        <w:t>)</w:t>
      </w:r>
    </w:p>
    <w:p w:rsidR="00160DD6" w:rsidRDefault="00160DD6" w:rsidP="004E3CCC">
      <w:pPr>
        <w:spacing w:after="0" w:line="240" w:lineRule="auto"/>
        <w:jc w:val="center"/>
        <w:rPr>
          <w:rFonts w:ascii="Times New Roman" w:hAnsi="Times New Roman"/>
          <w:b/>
          <w:sz w:val="24"/>
          <w:szCs w:val="24"/>
          <w:lang w:val="uk-UA"/>
        </w:rPr>
      </w:pPr>
    </w:p>
    <w:p w:rsidR="004E3CCC" w:rsidRPr="0024727C" w:rsidRDefault="0024727C" w:rsidP="00345FB3">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Технічні засоби: проектор</w:t>
      </w:r>
    </w:p>
    <w:p w:rsidR="004E3CCC" w:rsidRPr="00A4737A" w:rsidRDefault="004E3CCC" w:rsidP="004E3CCC">
      <w:pPr>
        <w:shd w:val="clear" w:color="auto" w:fill="FFFFFF"/>
        <w:spacing w:after="0" w:line="240" w:lineRule="auto"/>
        <w:jc w:val="center"/>
        <w:rPr>
          <w:rFonts w:ascii="Times New Roman" w:hAnsi="Times New Roman"/>
          <w:b/>
          <w:sz w:val="20"/>
          <w:szCs w:val="20"/>
          <w:lang w:val="uk-UA"/>
        </w:rPr>
      </w:pPr>
    </w:p>
    <w:p w:rsidR="004E3CCC" w:rsidRPr="00A4737A" w:rsidRDefault="00F745C7" w:rsidP="004E3CCC">
      <w:pPr>
        <w:shd w:val="clear" w:color="auto" w:fill="FFFFFF"/>
        <w:spacing w:after="0" w:line="240" w:lineRule="auto"/>
        <w:jc w:val="center"/>
        <w:rPr>
          <w:rFonts w:ascii="Times New Roman" w:hAnsi="Times New Roman"/>
          <w:b/>
          <w:sz w:val="24"/>
          <w:szCs w:val="24"/>
          <w:lang w:val="uk-UA"/>
        </w:rPr>
      </w:pPr>
      <w:r>
        <w:rPr>
          <w:rFonts w:ascii="Times New Roman" w:hAnsi="Times New Roman"/>
          <w:b/>
          <w:sz w:val="24"/>
          <w:szCs w:val="24"/>
          <w:lang w:val="uk-UA"/>
        </w:rPr>
        <w:t>8</w:t>
      </w:r>
      <w:r w:rsidR="00AC0BA4" w:rsidRPr="00A4737A">
        <w:rPr>
          <w:rFonts w:ascii="Times New Roman" w:hAnsi="Times New Roman"/>
          <w:b/>
          <w:sz w:val="24"/>
          <w:szCs w:val="24"/>
          <w:lang w:val="uk-UA"/>
        </w:rPr>
        <w:t>. </w:t>
      </w:r>
      <w:r w:rsidR="0025612A" w:rsidRPr="00A4737A">
        <w:rPr>
          <w:rFonts w:ascii="Times New Roman" w:hAnsi="Times New Roman"/>
          <w:b/>
          <w:sz w:val="24"/>
          <w:szCs w:val="24"/>
          <w:lang w:val="uk-UA"/>
        </w:rPr>
        <w:t>Р</w:t>
      </w:r>
      <w:r w:rsidR="00160DD6">
        <w:rPr>
          <w:rFonts w:ascii="Times New Roman" w:hAnsi="Times New Roman"/>
          <w:b/>
          <w:sz w:val="24"/>
          <w:szCs w:val="24"/>
          <w:lang w:val="uk-UA"/>
        </w:rPr>
        <w:t>ЕКОМЕНДОВАНІ ДЖЕРЕЛА ІНФОРМАЦІЇ</w:t>
      </w:r>
    </w:p>
    <w:p w:rsidR="0025612A" w:rsidRPr="00A4737A" w:rsidRDefault="0025612A" w:rsidP="004E3CCC">
      <w:pPr>
        <w:shd w:val="clear" w:color="auto" w:fill="FFFFFF"/>
        <w:spacing w:after="0" w:line="240" w:lineRule="auto"/>
        <w:jc w:val="center"/>
        <w:rPr>
          <w:rFonts w:ascii="Times New Roman" w:hAnsi="Times New Roman"/>
          <w:b/>
          <w:bCs/>
          <w:spacing w:val="-6"/>
          <w:sz w:val="20"/>
          <w:szCs w:val="20"/>
          <w:lang w:val="uk-UA"/>
        </w:rPr>
      </w:pPr>
    </w:p>
    <w:p w:rsidR="004E3CCC" w:rsidRPr="000A677F" w:rsidRDefault="00CF5560" w:rsidP="000A677F">
      <w:pPr>
        <w:pStyle w:val="a3"/>
        <w:jc w:val="center"/>
        <w:rPr>
          <w:b/>
          <w:sz w:val="24"/>
          <w:szCs w:val="24"/>
        </w:rPr>
      </w:pPr>
      <w:r w:rsidRPr="000A677F">
        <w:rPr>
          <w:b/>
          <w:sz w:val="24"/>
          <w:szCs w:val="24"/>
        </w:rPr>
        <w:t>Основна література</w:t>
      </w:r>
    </w:p>
    <w:p w:rsidR="000A677F" w:rsidRPr="00972385" w:rsidRDefault="000A677F" w:rsidP="000A677F">
      <w:pPr>
        <w:pStyle w:val="a3"/>
        <w:numPr>
          <w:ilvl w:val="0"/>
          <w:numId w:val="27"/>
        </w:numPr>
        <w:rPr>
          <w:sz w:val="24"/>
          <w:szCs w:val="24"/>
          <w:lang w:val="en-GB"/>
        </w:rPr>
      </w:pPr>
      <w:r w:rsidRPr="00972385">
        <w:rPr>
          <w:sz w:val="24"/>
          <w:szCs w:val="24"/>
        </w:rPr>
        <w:t>Č</w:t>
      </w:r>
      <w:r w:rsidRPr="00972385">
        <w:rPr>
          <w:sz w:val="24"/>
          <w:szCs w:val="24"/>
          <w:lang w:val="en-GB"/>
        </w:rPr>
        <w:t>esk</w:t>
      </w:r>
      <w:r w:rsidRPr="00972385">
        <w:rPr>
          <w:sz w:val="24"/>
          <w:szCs w:val="24"/>
        </w:rPr>
        <w:t xml:space="preserve">á </w:t>
      </w:r>
      <w:r w:rsidRPr="00972385">
        <w:rPr>
          <w:sz w:val="24"/>
          <w:szCs w:val="24"/>
          <w:lang w:val="en-GB"/>
        </w:rPr>
        <w:t>literatura</w:t>
      </w:r>
      <w:r w:rsidRPr="00972385">
        <w:rPr>
          <w:sz w:val="24"/>
          <w:szCs w:val="24"/>
        </w:rPr>
        <w:t xml:space="preserve"> </w:t>
      </w:r>
      <w:r w:rsidRPr="00972385">
        <w:rPr>
          <w:sz w:val="24"/>
          <w:szCs w:val="24"/>
          <w:lang w:val="en-GB"/>
        </w:rPr>
        <w:t>na</w:t>
      </w:r>
      <w:r w:rsidRPr="00972385">
        <w:rPr>
          <w:sz w:val="24"/>
          <w:szCs w:val="24"/>
        </w:rPr>
        <w:t xml:space="preserve"> </w:t>
      </w:r>
      <w:r w:rsidRPr="00972385">
        <w:rPr>
          <w:sz w:val="24"/>
          <w:szCs w:val="24"/>
          <w:lang w:val="en-GB"/>
        </w:rPr>
        <w:t>p</w:t>
      </w:r>
      <w:r w:rsidRPr="00972385">
        <w:rPr>
          <w:sz w:val="24"/>
          <w:szCs w:val="24"/>
        </w:rPr>
        <w:t>ř</w:t>
      </w:r>
      <w:r w:rsidRPr="00972385">
        <w:rPr>
          <w:sz w:val="24"/>
          <w:szCs w:val="24"/>
          <w:lang w:val="en-GB"/>
        </w:rPr>
        <w:t>ed</w:t>
      </w:r>
      <w:r w:rsidRPr="00972385">
        <w:rPr>
          <w:sz w:val="24"/>
          <w:szCs w:val="24"/>
        </w:rPr>
        <w:t>ě</w:t>
      </w:r>
      <w:r w:rsidRPr="00972385">
        <w:rPr>
          <w:sz w:val="24"/>
          <w:szCs w:val="24"/>
          <w:lang w:val="en-GB"/>
        </w:rPr>
        <w:t>lu</w:t>
      </w:r>
      <w:r w:rsidRPr="00972385">
        <w:rPr>
          <w:sz w:val="24"/>
          <w:szCs w:val="24"/>
        </w:rPr>
        <w:t xml:space="preserve"> </w:t>
      </w:r>
      <w:r w:rsidRPr="00972385">
        <w:rPr>
          <w:sz w:val="24"/>
          <w:szCs w:val="24"/>
          <w:lang w:val="en-GB"/>
        </w:rPr>
        <w:t>stolet</w:t>
      </w:r>
      <w:r w:rsidRPr="00972385">
        <w:rPr>
          <w:sz w:val="24"/>
          <w:szCs w:val="24"/>
        </w:rPr>
        <w:t xml:space="preserve">í . </w:t>
      </w:r>
      <w:r w:rsidRPr="00972385">
        <w:rPr>
          <w:sz w:val="24"/>
          <w:szCs w:val="24"/>
          <w:lang w:val="en-GB"/>
        </w:rPr>
        <w:t>Jaroslava</w:t>
      </w:r>
      <w:r w:rsidRPr="00972385">
        <w:rPr>
          <w:sz w:val="24"/>
          <w:szCs w:val="24"/>
        </w:rPr>
        <w:t xml:space="preserve"> </w:t>
      </w:r>
      <w:r w:rsidRPr="00972385">
        <w:rPr>
          <w:sz w:val="24"/>
          <w:szCs w:val="24"/>
          <w:lang w:val="en-GB"/>
        </w:rPr>
        <w:t>Hrab</w:t>
      </w:r>
      <w:r w:rsidRPr="00972385">
        <w:rPr>
          <w:sz w:val="24"/>
          <w:szCs w:val="24"/>
        </w:rPr>
        <w:t>á</w:t>
      </w:r>
      <w:r w:rsidRPr="00972385">
        <w:rPr>
          <w:sz w:val="24"/>
          <w:szCs w:val="24"/>
          <w:lang w:val="en-GB"/>
        </w:rPr>
        <w:t>kov</w:t>
      </w:r>
      <w:r w:rsidRPr="00972385">
        <w:rPr>
          <w:sz w:val="24"/>
          <w:szCs w:val="24"/>
        </w:rPr>
        <w:t xml:space="preserve">á, </w:t>
      </w:r>
      <w:r w:rsidRPr="00972385">
        <w:rPr>
          <w:sz w:val="24"/>
          <w:szCs w:val="24"/>
          <w:lang w:val="en-GB"/>
        </w:rPr>
        <w:t>Jaroslava</w:t>
      </w:r>
      <w:r w:rsidRPr="00972385">
        <w:rPr>
          <w:sz w:val="24"/>
          <w:szCs w:val="24"/>
        </w:rPr>
        <w:t xml:space="preserve"> </w:t>
      </w:r>
      <w:r w:rsidRPr="00972385">
        <w:rPr>
          <w:sz w:val="24"/>
          <w:szCs w:val="24"/>
          <w:lang w:val="en-GB"/>
        </w:rPr>
        <w:t>Jan</w:t>
      </w:r>
      <w:r w:rsidRPr="00972385">
        <w:rPr>
          <w:sz w:val="24"/>
          <w:szCs w:val="24"/>
        </w:rPr>
        <w:t>áč</w:t>
      </w:r>
      <w:r w:rsidRPr="00972385">
        <w:rPr>
          <w:sz w:val="24"/>
          <w:szCs w:val="24"/>
          <w:lang w:val="en-GB"/>
        </w:rPr>
        <w:t>kov</w:t>
      </w:r>
      <w:r w:rsidRPr="00972385">
        <w:rPr>
          <w:sz w:val="24"/>
          <w:szCs w:val="24"/>
        </w:rPr>
        <w:t xml:space="preserve">á </w:t>
      </w:r>
      <w:r w:rsidRPr="00972385">
        <w:rPr>
          <w:sz w:val="24"/>
          <w:szCs w:val="24"/>
          <w:lang w:val="en-GB"/>
        </w:rPr>
        <w:t>a </w:t>
      </w:r>
      <w:proofErr w:type="gramStart"/>
      <w:r w:rsidRPr="00972385">
        <w:rPr>
          <w:sz w:val="24"/>
          <w:szCs w:val="24"/>
          <w:lang w:val="en-GB"/>
        </w:rPr>
        <w:t>kol</w:t>
      </w:r>
      <w:r w:rsidRPr="00972385">
        <w:rPr>
          <w:sz w:val="24"/>
          <w:szCs w:val="24"/>
        </w:rPr>
        <w:t>.:.</w:t>
      </w:r>
      <w:proofErr w:type="gramEnd"/>
      <w:r w:rsidRPr="00972385">
        <w:rPr>
          <w:sz w:val="24"/>
          <w:szCs w:val="24"/>
        </w:rPr>
        <w:t xml:space="preserve"> </w:t>
      </w:r>
      <w:r w:rsidRPr="00972385">
        <w:rPr>
          <w:sz w:val="24"/>
          <w:szCs w:val="24"/>
          <w:lang w:val="en-GB"/>
        </w:rPr>
        <w:t>Praha 2001.</w:t>
      </w:r>
    </w:p>
    <w:p w:rsidR="000A677F" w:rsidRPr="00972385" w:rsidRDefault="000A677F" w:rsidP="000A677F">
      <w:pPr>
        <w:pStyle w:val="a3"/>
        <w:numPr>
          <w:ilvl w:val="0"/>
          <w:numId w:val="27"/>
        </w:numPr>
        <w:rPr>
          <w:sz w:val="24"/>
          <w:szCs w:val="24"/>
          <w:lang w:val="de-DE"/>
        </w:rPr>
      </w:pPr>
      <w:r w:rsidRPr="00972385">
        <w:rPr>
          <w:sz w:val="24"/>
          <w:szCs w:val="24"/>
          <w:lang w:val="en-GB"/>
        </w:rPr>
        <w:t xml:space="preserve">Česká literatura </w:t>
      </w:r>
      <w:proofErr w:type="gramStart"/>
      <w:r w:rsidRPr="00972385">
        <w:rPr>
          <w:sz w:val="24"/>
          <w:szCs w:val="24"/>
          <w:lang w:val="en-GB"/>
        </w:rPr>
        <w:t>od</w:t>
      </w:r>
      <w:proofErr w:type="gramEnd"/>
      <w:r w:rsidRPr="00972385">
        <w:rPr>
          <w:sz w:val="24"/>
          <w:szCs w:val="24"/>
          <w:lang w:val="en-GB"/>
        </w:rPr>
        <w:t xml:space="preserve"> počátků k dnešku (J. Lehár-A. Stich-J. Janáčková-J. Holý). Praha 1998, 2. </w:t>
      </w:r>
      <w:proofErr w:type="gramStart"/>
      <w:r w:rsidRPr="00972385">
        <w:rPr>
          <w:sz w:val="24"/>
          <w:szCs w:val="24"/>
          <w:lang w:val="en-GB"/>
        </w:rPr>
        <w:t>vyd</w:t>
      </w:r>
      <w:proofErr w:type="gramEnd"/>
      <w:r w:rsidRPr="00972385">
        <w:rPr>
          <w:sz w:val="24"/>
          <w:szCs w:val="24"/>
          <w:lang w:val="en-GB"/>
        </w:rPr>
        <w:t xml:space="preserve">. 2000, 3. </w:t>
      </w:r>
      <w:proofErr w:type="gramStart"/>
      <w:r w:rsidRPr="00972385">
        <w:rPr>
          <w:sz w:val="24"/>
          <w:szCs w:val="24"/>
          <w:lang w:val="en-GB"/>
        </w:rPr>
        <w:t>vyd</w:t>
      </w:r>
      <w:proofErr w:type="gramEnd"/>
      <w:r w:rsidRPr="00972385">
        <w:rPr>
          <w:sz w:val="24"/>
          <w:szCs w:val="24"/>
          <w:lang w:val="en-GB"/>
        </w:rPr>
        <w:t xml:space="preserve">. 2002, 4. </w:t>
      </w:r>
      <w:proofErr w:type="gramStart"/>
      <w:r w:rsidRPr="00972385">
        <w:rPr>
          <w:sz w:val="24"/>
          <w:szCs w:val="24"/>
          <w:lang w:val="en-GB"/>
        </w:rPr>
        <w:t>vyd</w:t>
      </w:r>
      <w:proofErr w:type="gramEnd"/>
      <w:r w:rsidRPr="00972385">
        <w:rPr>
          <w:sz w:val="24"/>
          <w:szCs w:val="24"/>
          <w:lang w:val="en-GB"/>
        </w:rPr>
        <w:t>.</w:t>
      </w:r>
      <w:r w:rsidRPr="00972385">
        <w:rPr>
          <w:sz w:val="24"/>
          <w:szCs w:val="24"/>
          <w:lang w:val="de-DE"/>
        </w:rPr>
        <w:t xml:space="preserve"> 2006.</w:t>
      </w:r>
    </w:p>
    <w:p w:rsidR="000A677F" w:rsidRPr="00972385" w:rsidRDefault="000A677F" w:rsidP="000A677F">
      <w:pPr>
        <w:pStyle w:val="a3"/>
        <w:numPr>
          <w:ilvl w:val="0"/>
          <w:numId w:val="27"/>
        </w:numPr>
        <w:rPr>
          <w:sz w:val="24"/>
          <w:szCs w:val="24"/>
        </w:rPr>
      </w:pPr>
      <w:r w:rsidRPr="00972385">
        <w:rPr>
          <w:sz w:val="24"/>
          <w:szCs w:val="24"/>
          <w:lang w:val="en-GB"/>
        </w:rPr>
        <w:t xml:space="preserve">Dějiny české literatury IV. Red. Z. Pešat </w:t>
      </w:r>
      <w:proofErr w:type="gramStart"/>
      <w:r w:rsidRPr="00972385">
        <w:rPr>
          <w:sz w:val="24"/>
          <w:szCs w:val="24"/>
          <w:lang w:val="en-GB"/>
        </w:rPr>
        <w:t>a</w:t>
      </w:r>
      <w:proofErr w:type="gramEnd"/>
      <w:r w:rsidRPr="00972385">
        <w:rPr>
          <w:sz w:val="24"/>
          <w:szCs w:val="24"/>
          <w:lang w:val="en-GB"/>
        </w:rPr>
        <w:t> E. Strohsová. Praha 1995.</w:t>
      </w:r>
    </w:p>
    <w:p w:rsidR="00972385" w:rsidRPr="00972385" w:rsidRDefault="000A677F" w:rsidP="00972385">
      <w:pPr>
        <w:pStyle w:val="a3"/>
        <w:numPr>
          <w:ilvl w:val="0"/>
          <w:numId w:val="27"/>
        </w:numPr>
        <w:rPr>
          <w:color w:val="000000"/>
          <w:sz w:val="24"/>
          <w:szCs w:val="24"/>
          <w:lang w:val="cs-CZ"/>
        </w:rPr>
      </w:pPr>
      <w:r w:rsidRPr="00972385">
        <w:rPr>
          <w:color w:val="000000"/>
          <w:sz w:val="24"/>
          <w:szCs w:val="24"/>
          <w:lang w:val="cs-CZ"/>
        </w:rPr>
        <w:t>Soukal J. Přehled dějin literatury. Díl 3. – Praha, SPN, 2006.</w:t>
      </w:r>
      <w:r w:rsidR="00972385" w:rsidRPr="00972385">
        <w:rPr>
          <w:color w:val="000000"/>
          <w:sz w:val="24"/>
          <w:szCs w:val="24"/>
        </w:rPr>
        <w:t xml:space="preserve"> </w:t>
      </w:r>
    </w:p>
    <w:p w:rsidR="00972385" w:rsidRPr="00972385" w:rsidRDefault="00972385" w:rsidP="00972385">
      <w:pPr>
        <w:pStyle w:val="a3"/>
        <w:numPr>
          <w:ilvl w:val="0"/>
          <w:numId w:val="27"/>
        </w:numPr>
        <w:rPr>
          <w:color w:val="000000"/>
          <w:sz w:val="24"/>
          <w:szCs w:val="24"/>
          <w:lang w:val="cs-CZ"/>
        </w:rPr>
      </w:pPr>
      <w:r w:rsidRPr="00972385">
        <w:rPr>
          <w:color w:val="000000"/>
          <w:sz w:val="24"/>
          <w:szCs w:val="24"/>
          <w:lang w:val="ru-RU"/>
        </w:rPr>
        <w:t xml:space="preserve">Петріца Н.М. </w:t>
      </w:r>
      <w:r w:rsidRPr="00972385">
        <w:rPr>
          <w:sz w:val="24"/>
          <w:szCs w:val="24"/>
        </w:rPr>
        <w:t>Модернізм у чеській літературі</w:t>
      </w:r>
      <w:r w:rsidRPr="00972385">
        <w:rPr>
          <w:sz w:val="24"/>
          <w:szCs w:val="24"/>
          <w:lang w:val="ru-RU"/>
        </w:rPr>
        <w:t xml:space="preserve">: </w:t>
      </w:r>
      <w:r w:rsidRPr="00972385">
        <w:rPr>
          <w:sz w:val="24"/>
          <w:szCs w:val="24"/>
        </w:rPr>
        <w:t>методичні рекомендації  до  проведення практичних занять. - Ужгород, 2015.- 30</w:t>
      </w:r>
      <w:r>
        <w:rPr>
          <w:sz w:val="24"/>
          <w:szCs w:val="24"/>
        </w:rPr>
        <w:t xml:space="preserve"> </w:t>
      </w:r>
      <w:r w:rsidRPr="00972385">
        <w:rPr>
          <w:sz w:val="24"/>
          <w:szCs w:val="24"/>
        </w:rPr>
        <w:t>с.</w:t>
      </w:r>
    </w:p>
    <w:p w:rsidR="00972385" w:rsidRPr="00972385" w:rsidRDefault="00972385" w:rsidP="00972385">
      <w:pPr>
        <w:pStyle w:val="a3"/>
        <w:numPr>
          <w:ilvl w:val="0"/>
          <w:numId w:val="27"/>
        </w:numPr>
        <w:rPr>
          <w:color w:val="000000"/>
          <w:sz w:val="24"/>
          <w:szCs w:val="24"/>
          <w:lang w:val="cs-CZ"/>
        </w:rPr>
      </w:pPr>
      <w:r w:rsidRPr="00972385">
        <w:rPr>
          <w:color w:val="000000"/>
          <w:sz w:val="24"/>
          <w:szCs w:val="24"/>
          <w:lang w:val="ru-RU"/>
        </w:rPr>
        <w:t>Петріца Н.М.</w:t>
      </w:r>
      <w:r w:rsidRPr="00972385">
        <w:rPr>
          <w:sz w:val="24"/>
          <w:szCs w:val="24"/>
          <w:lang w:val="ru-RU"/>
        </w:rPr>
        <w:t xml:space="preserve"> </w:t>
      </w:r>
      <w:r w:rsidRPr="00972385">
        <w:rPr>
          <w:sz w:val="24"/>
          <w:szCs w:val="24"/>
        </w:rPr>
        <w:t>Чеська література міжвоєнного періоду</w:t>
      </w:r>
      <w:r w:rsidRPr="00972385">
        <w:rPr>
          <w:sz w:val="24"/>
          <w:szCs w:val="24"/>
          <w:lang w:val="ru-RU"/>
        </w:rPr>
        <w:t>:</w:t>
      </w:r>
      <w:r w:rsidRPr="00972385">
        <w:rPr>
          <w:sz w:val="24"/>
          <w:szCs w:val="24"/>
        </w:rPr>
        <w:t xml:space="preserve">  методичні рекомендації  д</w:t>
      </w:r>
      <w:r w:rsidRPr="00972385">
        <w:rPr>
          <w:sz w:val="24"/>
          <w:szCs w:val="24"/>
          <w:lang w:val="ru-RU"/>
        </w:rPr>
        <w:t xml:space="preserve">о  проведення практичних занять. </w:t>
      </w:r>
      <w:r w:rsidRPr="00972385">
        <w:rPr>
          <w:sz w:val="24"/>
          <w:szCs w:val="24"/>
        </w:rPr>
        <w:t>- Ужгород, 2015.- 30</w:t>
      </w:r>
      <w:r>
        <w:rPr>
          <w:sz w:val="24"/>
          <w:szCs w:val="24"/>
        </w:rPr>
        <w:t xml:space="preserve"> </w:t>
      </w:r>
      <w:r w:rsidRPr="00972385">
        <w:rPr>
          <w:sz w:val="24"/>
          <w:szCs w:val="24"/>
        </w:rPr>
        <w:t>с.</w:t>
      </w:r>
    </w:p>
    <w:p w:rsidR="00972385" w:rsidRPr="000A677F" w:rsidRDefault="00972385" w:rsidP="00972385">
      <w:pPr>
        <w:pStyle w:val="a3"/>
        <w:ind w:left="720"/>
        <w:rPr>
          <w:color w:val="000000"/>
          <w:sz w:val="24"/>
          <w:szCs w:val="24"/>
          <w:lang w:val="cs-CZ"/>
        </w:rPr>
      </w:pPr>
    </w:p>
    <w:p w:rsidR="000A677F" w:rsidRDefault="000A677F" w:rsidP="000A677F">
      <w:pPr>
        <w:pStyle w:val="a3"/>
        <w:jc w:val="center"/>
        <w:rPr>
          <w:b/>
          <w:sz w:val="24"/>
          <w:szCs w:val="24"/>
        </w:rPr>
      </w:pPr>
    </w:p>
    <w:p w:rsidR="004E3CCC" w:rsidRPr="000A677F" w:rsidRDefault="004E3CCC" w:rsidP="000A677F">
      <w:pPr>
        <w:pStyle w:val="a3"/>
        <w:jc w:val="center"/>
        <w:rPr>
          <w:b/>
          <w:sz w:val="24"/>
          <w:szCs w:val="24"/>
        </w:rPr>
      </w:pPr>
      <w:r w:rsidRPr="000A677F">
        <w:rPr>
          <w:b/>
          <w:sz w:val="24"/>
          <w:szCs w:val="24"/>
        </w:rPr>
        <w:t>Допоміжна</w:t>
      </w:r>
      <w:r w:rsidR="00CF5560" w:rsidRPr="000A677F">
        <w:rPr>
          <w:b/>
          <w:sz w:val="24"/>
          <w:szCs w:val="24"/>
        </w:rPr>
        <w:t xml:space="preserve"> література</w:t>
      </w:r>
    </w:p>
    <w:bookmarkEnd w:id="0"/>
    <w:p w:rsidR="00A46B78" w:rsidRPr="000A677F" w:rsidRDefault="00A46B78" w:rsidP="000A677F">
      <w:pPr>
        <w:pStyle w:val="a3"/>
        <w:jc w:val="center"/>
        <w:rPr>
          <w:rStyle w:val="reference-text"/>
          <w:rFonts w:eastAsiaTheme="majorEastAsia"/>
          <w:b/>
          <w:color w:val="202122"/>
          <w:sz w:val="24"/>
          <w:szCs w:val="24"/>
          <w:shd w:val="clear" w:color="auto" w:fill="FFFFFF"/>
        </w:rPr>
      </w:pPr>
    </w:p>
    <w:p w:rsidR="000A677F" w:rsidRPr="000A677F" w:rsidRDefault="000A677F" w:rsidP="000A677F">
      <w:pPr>
        <w:pStyle w:val="a3"/>
        <w:numPr>
          <w:ilvl w:val="0"/>
          <w:numId w:val="26"/>
        </w:numPr>
        <w:rPr>
          <w:sz w:val="24"/>
          <w:szCs w:val="24"/>
          <w:lang w:val="en-US"/>
        </w:rPr>
      </w:pPr>
      <w:r w:rsidRPr="000A677F">
        <w:rPr>
          <w:sz w:val="24"/>
          <w:szCs w:val="24"/>
          <w:lang w:val="en-US"/>
        </w:rPr>
        <w:t xml:space="preserve">Avantgarda známá a neznámá. Svazek 1. </w:t>
      </w:r>
      <w:proofErr w:type="gramStart"/>
      <w:r w:rsidRPr="000A677F">
        <w:rPr>
          <w:sz w:val="24"/>
          <w:szCs w:val="24"/>
          <w:lang w:val="en-US"/>
        </w:rPr>
        <w:t>Od</w:t>
      </w:r>
      <w:proofErr w:type="gramEnd"/>
      <w:r w:rsidRPr="000A677F">
        <w:rPr>
          <w:sz w:val="24"/>
          <w:szCs w:val="24"/>
          <w:lang w:val="en-US"/>
        </w:rPr>
        <w:t xml:space="preserve"> proletářského umění k poetismu 1919-1924. Red. Štěpán Vlašín. Praha: Svoboda 1971.</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BALAJKA a </w:t>
      </w:r>
      <w:proofErr w:type="gramStart"/>
      <w:r w:rsidRPr="000A677F">
        <w:rPr>
          <w:sz w:val="24"/>
          <w:szCs w:val="24"/>
          <w:lang w:val="en-US"/>
        </w:rPr>
        <w:t>kol.:</w:t>
      </w:r>
      <w:proofErr w:type="gramEnd"/>
      <w:r w:rsidRPr="000A677F">
        <w:rPr>
          <w:sz w:val="24"/>
          <w:szCs w:val="24"/>
          <w:lang w:val="en-US"/>
        </w:rPr>
        <w:t xml:space="preserve"> Přehledné dějiny literatury. II. </w:t>
      </w:r>
      <w:proofErr w:type="gramStart"/>
      <w:r w:rsidRPr="000A677F">
        <w:rPr>
          <w:sz w:val="24"/>
          <w:szCs w:val="24"/>
          <w:lang w:val="en-US"/>
        </w:rPr>
        <w:t>díl</w:t>
      </w:r>
      <w:proofErr w:type="gramEnd"/>
      <w:r w:rsidRPr="000A677F">
        <w:rPr>
          <w:sz w:val="24"/>
          <w:szCs w:val="24"/>
          <w:lang w:val="en-US"/>
        </w:rPr>
        <w:t xml:space="preserve">. Dějiny české a slovenské literatury s přehledem vývojových tendencí světové literatury </w:t>
      </w:r>
      <w:proofErr w:type="gramStart"/>
      <w:r w:rsidRPr="000A677F">
        <w:rPr>
          <w:sz w:val="24"/>
          <w:szCs w:val="24"/>
          <w:lang w:val="en-US"/>
        </w:rPr>
        <w:t>od</w:t>
      </w:r>
      <w:proofErr w:type="gramEnd"/>
      <w:r w:rsidRPr="000A677F">
        <w:rPr>
          <w:sz w:val="24"/>
          <w:szCs w:val="24"/>
          <w:lang w:val="en-US"/>
        </w:rPr>
        <w:t xml:space="preserve"> 1. </w:t>
      </w:r>
      <w:proofErr w:type="gramStart"/>
      <w:r w:rsidRPr="000A677F">
        <w:rPr>
          <w:sz w:val="24"/>
          <w:szCs w:val="24"/>
          <w:lang w:val="en-US"/>
        </w:rPr>
        <w:t>světové</w:t>
      </w:r>
      <w:proofErr w:type="gramEnd"/>
      <w:r w:rsidRPr="000A677F">
        <w:rPr>
          <w:sz w:val="24"/>
          <w:szCs w:val="24"/>
          <w:lang w:val="en-US"/>
        </w:rPr>
        <w:t xml:space="preserve"> války do r. 1945. Praha: Státní pedagogické nakladatelství 1993. </w:t>
      </w:r>
    </w:p>
    <w:p w:rsidR="000A677F" w:rsidRPr="000A677F" w:rsidRDefault="000A677F" w:rsidP="000A677F">
      <w:pPr>
        <w:pStyle w:val="a3"/>
        <w:numPr>
          <w:ilvl w:val="0"/>
          <w:numId w:val="26"/>
        </w:numPr>
        <w:rPr>
          <w:sz w:val="24"/>
          <w:szCs w:val="24"/>
          <w:lang w:val="en-GB"/>
        </w:rPr>
      </w:pPr>
      <w:r w:rsidRPr="000A677F">
        <w:rPr>
          <w:sz w:val="24"/>
          <w:szCs w:val="24"/>
          <w:lang w:val="en-GB"/>
        </w:rPr>
        <w:t>Blažíček Přemysl: Haškův Švejk. Praha, 1991.</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BURIÁNEK, František: Česká literatura první poloviny XX. </w:t>
      </w:r>
      <w:proofErr w:type="gramStart"/>
      <w:r w:rsidRPr="000A677F">
        <w:rPr>
          <w:sz w:val="24"/>
          <w:szCs w:val="24"/>
          <w:lang w:val="en-US"/>
        </w:rPr>
        <w:t>století</w:t>
      </w:r>
      <w:proofErr w:type="gramEnd"/>
      <w:r w:rsidRPr="000A677F">
        <w:rPr>
          <w:sz w:val="24"/>
          <w:szCs w:val="24"/>
          <w:lang w:val="en-US"/>
        </w:rPr>
        <w:t>. Praha: Česko</w:t>
      </w:r>
      <w:r w:rsidRPr="000A677F">
        <w:rPr>
          <w:sz w:val="24"/>
          <w:szCs w:val="24"/>
          <w:lang w:val="en-US"/>
        </w:rPr>
        <w:softHyphen/>
        <w:t xml:space="preserve">slovenský spisovatel 1981. </w:t>
      </w:r>
    </w:p>
    <w:p w:rsidR="000A677F" w:rsidRPr="000A677F" w:rsidRDefault="000A677F" w:rsidP="000A677F">
      <w:pPr>
        <w:pStyle w:val="a3"/>
        <w:numPr>
          <w:ilvl w:val="0"/>
          <w:numId w:val="26"/>
        </w:numPr>
        <w:rPr>
          <w:sz w:val="24"/>
          <w:szCs w:val="24"/>
          <w:lang w:val="en-GB"/>
        </w:rPr>
      </w:pPr>
      <w:r w:rsidRPr="000A677F">
        <w:rPr>
          <w:sz w:val="24"/>
          <w:szCs w:val="24"/>
          <w:lang w:val="en-GB"/>
        </w:rPr>
        <w:t>Český surrealismus 1929-1953. Red. L. Bydžovská a K. Srp. Praha, 1996.</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Čeští spisovatelé 20. </w:t>
      </w:r>
      <w:proofErr w:type="gramStart"/>
      <w:r w:rsidRPr="000A677F">
        <w:rPr>
          <w:sz w:val="24"/>
          <w:szCs w:val="24"/>
          <w:lang w:val="en-US"/>
        </w:rPr>
        <w:t>století</w:t>
      </w:r>
      <w:proofErr w:type="gramEnd"/>
      <w:r w:rsidRPr="000A677F">
        <w:rPr>
          <w:sz w:val="24"/>
          <w:szCs w:val="24"/>
          <w:lang w:val="en-US"/>
        </w:rPr>
        <w:t xml:space="preserve">. Red. Milan Blahynka. Praha: Československý spisovatel, 1985. </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CHALUPECKÝ, Jindřich: Expresionisté. Ed. Zina Trochová, Jaroslav Med a Jan Šulc. Praha: Torst, 1992. </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ČOLAKOVÁ, Žoržeta: Český surrealismus 30. </w:t>
      </w:r>
      <w:proofErr w:type="gramStart"/>
      <w:r w:rsidRPr="000A677F">
        <w:rPr>
          <w:sz w:val="24"/>
          <w:szCs w:val="24"/>
          <w:lang w:val="en-US"/>
        </w:rPr>
        <w:t>let</w:t>
      </w:r>
      <w:proofErr w:type="gramEnd"/>
      <w:r w:rsidRPr="000A677F">
        <w:rPr>
          <w:sz w:val="24"/>
          <w:szCs w:val="24"/>
          <w:lang w:val="en-US"/>
        </w:rPr>
        <w:t xml:space="preserve">. Struktura básnického obrazu. Praha: Karolinum, 1999. </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FUČÍK, Bedřich: Čtrnáctero zastavení. Praha: Melantrich, 1992. </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Hodrová, D. a kol.: Poetika české meziválečné literatury, Praha, 1987 </w:t>
      </w:r>
    </w:p>
    <w:p w:rsidR="000A677F" w:rsidRPr="00972385" w:rsidRDefault="000A677F" w:rsidP="000A677F">
      <w:pPr>
        <w:pStyle w:val="a3"/>
        <w:numPr>
          <w:ilvl w:val="0"/>
          <w:numId w:val="26"/>
        </w:numPr>
        <w:rPr>
          <w:sz w:val="24"/>
          <w:szCs w:val="24"/>
          <w:lang w:val="en-US"/>
        </w:rPr>
      </w:pPr>
      <w:r w:rsidRPr="000A677F">
        <w:rPr>
          <w:sz w:val="24"/>
          <w:szCs w:val="24"/>
          <w:lang w:val="en-US"/>
        </w:rPr>
        <w:t>JANÁČKOVÁ, Jaroslava: Román mezi modernami. Praha: Československý spisovatel, 1989.</w:t>
      </w:r>
    </w:p>
    <w:p w:rsidR="00972385" w:rsidRPr="0029679C" w:rsidRDefault="00972385" w:rsidP="00972385">
      <w:pPr>
        <w:pStyle w:val="a3"/>
        <w:numPr>
          <w:ilvl w:val="0"/>
          <w:numId w:val="26"/>
        </w:numPr>
        <w:rPr>
          <w:sz w:val="24"/>
          <w:szCs w:val="24"/>
        </w:rPr>
      </w:pPr>
      <w:r w:rsidRPr="000A677F">
        <w:rPr>
          <w:sz w:val="24"/>
          <w:szCs w:val="24"/>
          <w:lang w:val="en-US"/>
        </w:rPr>
        <w:t>Jan</w:t>
      </w:r>
      <w:r w:rsidRPr="0029679C">
        <w:rPr>
          <w:sz w:val="24"/>
          <w:szCs w:val="24"/>
        </w:rPr>
        <w:t>áč</w:t>
      </w:r>
      <w:r w:rsidRPr="000A677F">
        <w:rPr>
          <w:sz w:val="24"/>
          <w:szCs w:val="24"/>
          <w:lang w:val="en-US"/>
        </w:rPr>
        <w:t>kov</w:t>
      </w:r>
      <w:r w:rsidRPr="0029679C">
        <w:rPr>
          <w:sz w:val="24"/>
          <w:szCs w:val="24"/>
        </w:rPr>
        <w:t xml:space="preserve">á, </w:t>
      </w:r>
      <w:r w:rsidRPr="000A677F">
        <w:rPr>
          <w:sz w:val="24"/>
          <w:szCs w:val="24"/>
          <w:lang w:val="en-US"/>
        </w:rPr>
        <w:t>J</w:t>
      </w:r>
      <w:r w:rsidRPr="0029679C">
        <w:rPr>
          <w:sz w:val="24"/>
          <w:szCs w:val="24"/>
        </w:rPr>
        <w:t xml:space="preserve">. – </w:t>
      </w:r>
      <w:r w:rsidRPr="000A677F">
        <w:rPr>
          <w:sz w:val="24"/>
          <w:szCs w:val="24"/>
          <w:lang w:val="en-US"/>
        </w:rPr>
        <w:t>Luke</w:t>
      </w:r>
      <w:r w:rsidRPr="0029679C">
        <w:rPr>
          <w:sz w:val="24"/>
          <w:szCs w:val="24"/>
        </w:rPr>
        <w:t>š</w:t>
      </w:r>
      <w:r w:rsidRPr="000A677F">
        <w:rPr>
          <w:sz w:val="24"/>
          <w:szCs w:val="24"/>
          <w:lang w:val="en-US"/>
        </w:rPr>
        <w:t>ov</w:t>
      </w:r>
      <w:r w:rsidRPr="0029679C">
        <w:rPr>
          <w:sz w:val="24"/>
          <w:szCs w:val="24"/>
        </w:rPr>
        <w:t xml:space="preserve">á, </w:t>
      </w:r>
      <w:r w:rsidRPr="000A677F">
        <w:rPr>
          <w:sz w:val="24"/>
          <w:szCs w:val="24"/>
          <w:lang w:val="en-US"/>
        </w:rPr>
        <w:t>M</w:t>
      </w:r>
      <w:r w:rsidRPr="0029679C">
        <w:rPr>
          <w:sz w:val="24"/>
          <w:szCs w:val="24"/>
        </w:rPr>
        <w:t xml:space="preserve">. </w:t>
      </w:r>
      <w:r w:rsidRPr="000A677F">
        <w:rPr>
          <w:sz w:val="24"/>
          <w:szCs w:val="24"/>
          <w:lang w:val="en-US"/>
        </w:rPr>
        <w:t>Kniha</w:t>
      </w:r>
      <w:r w:rsidRPr="0029679C">
        <w:rPr>
          <w:sz w:val="24"/>
          <w:szCs w:val="24"/>
        </w:rPr>
        <w:t xml:space="preserve"> </w:t>
      </w:r>
      <w:r w:rsidRPr="000A677F">
        <w:rPr>
          <w:sz w:val="24"/>
          <w:szCs w:val="24"/>
          <w:lang w:val="en-US"/>
        </w:rPr>
        <w:t>text</w:t>
      </w:r>
      <w:r w:rsidRPr="0029679C">
        <w:rPr>
          <w:sz w:val="24"/>
          <w:szCs w:val="24"/>
        </w:rPr>
        <w:t>ů – Č</w:t>
      </w:r>
      <w:r w:rsidRPr="000A677F">
        <w:rPr>
          <w:sz w:val="24"/>
          <w:szCs w:val="24"/>
          <w:lang w:val="en-US"/>
        </w:rPr>
        <w:t>esk</w:t>
      </w:r>
      <w:r w:rsidRPr="0029679C">
        <w:rPr>
          <w:sz w:val="24"/>
          <w:szCs w:val="24"/>
        </w:rPr>
        <w:t xml:space="preserve">á </w:t>
      </w:r>
      <w:r w:rsidRPr="000A677F">
        <w:rPr>
          <w:sz w:val="24"/>
          <w:szCs w:val="24"/>
          <w:lang w:val="en-US"/>
        </w:rPr>
        <w:t>literatura</w:t>
      </w:r>
      <w:r w:rsidRPr="0029679C">
        <w:rPr>
          <w:sz w:val="24"/>
          <w:szCs w:val="24"/>
        </w:rPr>
        <w:t xml:space="preserve"> </w:t>
      </w:r>
      <w:proofErr w:type="gramStart"/>
      <w:r w:rsidRPr="000A677F">
        <w:rPr>
          <w:sz w:val="24"/>
          <w:szCs w:val="24"/>
          <w:lang w:val="en-US"/>
        </w:rPr>
        <w:t>od</w:t>
      </w:r>
      <w:proofErr w:type="gramEnd"/>
      <w:r w:rsidRPr="0029679C">
        <w:rPr>
          <w:sz w:val="24"/>
          <w:szCs w:val="24"/>
        </w:rPr>
        <w:t xml:space="preserve"> </w:t>
      </w:r>
      <w:r w:rsidRPr="000A677F">
        <w:rPr>
          <w:sz w:val="24"/>
          <w:szCs w:val="24"/>
          <w:lang w:val="en-US"/>
        </w:rPr>
        <w:t>po</w:t>
      </w:r>
      <w:r w:rsidRPr="0029679C">
        <w:rPr>
          <w:sz w:val="24"/>
          <w:szCs w:val="24"/>
        </w:rPr>
        <w:t>čá</w:t>
      </w:r>
      <w:r w:rsidRPr="000A677F">
        <w:rPr>
          <w:sz w:val="24"/>
          <w:szCs w:val="24"/>
          <w:lang w:val="en-US"/>
        </w:rPr>
        <w:t>tk</w:t>
      </w:r>
      <w:r w:rsidRPr="0029679C">
        <w:rPr>
          <w:sz w:val="24"/>
          <w:szCs w:val="24"/>
        </w:rPr>
        <w:t xml:space="preserve">ů </w:t>
      </w:r>
      <w:r w:rsidRPr="000A677F">
        <w:rPr>
          <w:sz w:val="24"/>
          <w:szCs w:val="24"/>
          <w:lang w:val="en-US"/>
        </w:rPr>
        <w:t>k</w:t>
      </w:r>
      <w:r w:rsidRPr="0029679C">
        <w:rPr>
          <w:sz w:val="24"/>
          <w:szCs w:val="24"/>
        </w:rPr>
        <w:t xml:space="preserve"> </w:t>
      </w:r>
      <w:r w:rsidRPr="000A677F">
        <w:rPr>
          <w:sz w:val="24"/>
          <w:szCs w:val="24"/>
          <w:lang w:val="en-US"/>
        </w:rPr>
        <w:t>dne</w:t>
      </w:r>
      <w:r w:rsidRPr="0029679C">
        <w:rPr>
          <w:sz w:val="24"/>
          <w:szCs w:val="24"/>
        </w:rPr>
        <w:t>š</w:t>
      </w:r>
      <w:r w:rsidRPr="000A677F">
        <w:rPr>
          <w:sz w:val="24"/>
          <w:szCs w:val="24"/>
          <w:lang w:val="en-US"/>
        </w:rPr>
        <w:t>ku</w:t>
      </w:r>
      <w:r w:rsidRPr="0029679C">
        <w:rPr>
          <w:sz w:val="24"/>
          <w:szCs w:val="24"/>
        </w:rPr>
        <w:t xml:space="preserve">. </w:t>
      </w:r>
      <w:r w:rsidRPr="000A677F">
        <w:rPr>
          <w:sz w:val="24"/>
          <w:szCs w:val="24"/>
          <w:lang w:val="en-US"/>
        </w:rPr>
        <w:t>Praha</w:t>
      </w:r>
      <w:r w:rsidRPr="0029679C">
        <w:rPr>
          <w:sz w:val="24"/>
          <w:szCs w:val="24"/>
        </w:rPr>
        <w:t xml:space="preserve">: </w:t>
      </w:r>
      <w:r w:rsidRPr="000A677F">
        <w:rPr>
          <w:sz w:val="24"/>
          <w:szCs w:val="24"/>
          <w:lang w:val="en-US"/>
        </w:rPr>
        <w:t>NLN</w:t>
      </w:r>
      <w:r w:rsidRPr="0029679C">
        <w:rPr>
          <w:sz w:val="24"/>
          <w:szCs w:val="24"/>
        </w:rPr>
        <w:t xml:space="preserve">, 1999. </w:t>
      </w:r>
    </w:p>
    <w:p w:rsidR="00972385" w:rsidRPr="00972385" w:rsidRDefault="00972385" w:rsidP="00972385">
      <w:pPr>
        <w:pStyle w:val="a3"/>
        <w:numPr>
          <w:ilvl w:val="0"/>
          <w:numId w:val="26"/>
        </w:numPr>
        <w:rPr>
          <w:sz w:val="24"/>
          <w:szCs w:val="24"/>
          <w:lang w:val="en-US"/>
        </w:rPr>
      </w:pPr>
      <w:r w:rsidRPr="000A677F">
        <w:rPr>
          <w:sz w:val="24"/>
          <w:szCs w:val="24"/>
          <w:lang w:val="en-US"/>
        </w:rPr>
        <w:t xml:space="preserve">Lukeš, E. – Holý, J. Kniha textů 3. Česká literatura </w:t>
      </w:r>
      <w:proofErr w:type="gramStart"/>
      <w:r w:rsidRPr="000A677F">
        <w:rPr>
          <w:sz w:val="24"/>
          <w:szCs w:val="24"/>
          <w:lang w:val="en-US"/>
        </w:rPr>
        <w:t>od</w:t>
      </w:r>
      <w:proofErr w:type="gramEnd"/>
      <w:r w:rsidRPr="000A677F">
        <w:rPr>
          <w:sz w:val="24"/>
          <w:szCs w:val="24"/>
          <w:lang w:val="en-US"/>
        </w:rPr>
        <w:t xml:space="preserve"> počátků k dnešku. Praha: NLN, 2000.</w:t>
      </w:r>
    </w:p>
    <w:p w:rsidR="000A677F" w:rsidRPr="000A677F" w:rsidRDefault="000A677F" w:rsidP="000A677F">
      <w:pPr>
        <w:pStyle w:val="a3"/>
        <w:numPr>
          <w:ilvl w:val="0"/>
          <w:numId w:val="26"/>
        </w:numPr>
        <w:rPr>
          <w:sz w:val="24"/>
          <w:szCs w:val="24"/>
          <w:lang w:val="en-US"/>
        </w:rPr>
      </w:pPr>
      <w:r w:rsidRPr="000A677F">
        <w:rPr>
          <w:sz w:val="24"/>
          <w:szCs w:val="24"/>
          <w:lang w:val="en-US"/>
        </w:rPr>
        <w:t>KUBÍNOVÁ, Marie: Proměny české poezie dvacátých let. Praha: Československý spisovatel, 1984.</w:t>
      </w:r>
    </w:p>
    <w:p w:rsidR="000A677F" w:rsidRPr="000A677F" w:rsidRDefault="000A677F" w:rsidP="000A677F">
      <w:pPr>
        <w:pStyle w:val="a3"/>
        <w:numPr>
          <w:ilvl w:val="0"/>
          <w:numId w:val="26"/>
        </w:numPr>
        <w:rPr>
          <w:sz w:val="24"/>
          <w:szCs w:val="24"/>
          <w:lang w:val="en-GB"/>
        </w:rPr>
      </w:pPr>
      <w:r w:rsidRPr="000A677F">
        <w:rPr>
          <w:sz w:val="24"/>
          <w:szCs w:val="24"/>
          <w:lang w:val="en-GB"/>
        </w:rPr>
        <w:t>Kundera Ludvík: František Halas. Praha, 1998.</w:t>
      </w:r>
    </w:p>
    <w:p w:rsidR="000A677F" w:rsidRPr="000A677F" w:rsidRDefault="000A677F" w:rsidP="000A677F">
      <w:pPr>
        <w:pStyle w:val="a3"/>
        <w:numPr>
          <w:ilvl w:val="0"/>
          <w:numId w:val="26"/>
        </w:numPr>
        <w:rPr>
          <w:sz w:val="24"/>
          <w:szCs w:val="24"/>
          <w:lang w:val="en-US"/>
        </w:rPr>
      </w:pPr>
      <w:r w:rsidRPr="000A677F">
        <w:rPr>
          <w:sz w:val="24"/>
          <w:szCs w:val="24"/>
          <w:lang w:val="en-US"/>
        </w:rPr>
        <w:t>KVAPIL, Jaroslav: O čem vím: sto kapitol o lidech a dějích z mého života. Část 1. Praha: V. Tomsa, 1946.</w:t>
      </w:r>
    </w:p>
    <w:p w:rsidR="000A677F" w:rsidRPr="000A677F" w:rsidRDefault="000A677F" w:rsidP="000A677F">
      <w:pPr>
        <w:pStyle w:val="a3"/>
        <w:numPr>
          <w:ilvl w:val="0"/>
          <w:numId w:val="26"/>
        </w:numPr>
        <w:rPr>
          <w:sz w:val="24"/>
          <w:szCs w:val="24"/>
          <w:lang w:val="en-US"/>
        </w:rPr>
      </w:pPr>
      <w:r w:rsidRPr="000A677F">
        <w:rPr>
          <w:sz w:val="24"/>
          <w:szCs w:val="24"/>
          <w:lang w:val="en-US"/>
        </w:rPr>
        <w:lastRenderedPageBreak/>
        <w:t xml:space="preserve">KVAPIL, Jaroslav: O čem vím: sto kapitol o lidech a dějích z mého života. Část 2. Praha: V. Tomsa, 1947. </w:t>
      </w:r>
    </w:p>
    <w:p w:rsidR="000A677F" w:rsidRPr="000A677F" w:rsidRDefault="000A677F" w:rsidP="000A677F">
      <w:pPr>
        <w:pStyle w:val="a3"/>
        <w:numPr>
          <w:ilvl w:val="0"/>
          <w:numId w:val="26"/>
        </w:numPr>
        <w:rPr>
          <w:sz w:val="24"/>
          <w:szCs w:val="24"/>
          <w:lang w:val="en-US"/>
        </w:rPr>
      </w:pPr>
      <w:r w:rsidRPr="000A677F">
        <w:rPr>
          <w:sz w:val="24"/>
          <w:szCs w:val="24"/>
          <w:lang w:val="en-US"/>
        </w:rPr>
        <w:t>Lexikon české literatury.  Díl 1. A-G. Red. Vladimír Forst. Praha: Academia 1985.</w:t>
      </w:r>
    </w:p>
    <w:p w:rsidR="000A677F" w:rsidRPr="000A677F" w:rsidRDefault="000A677F" w:rsidP="000A677F">
      <w:pPr>
        <w:pStyle w:val="a3"/>
        <w:numPr>
          <w:ilvl w:val="0"/>
          <w:numId w:val="26"/>
        </w:numPr>
        <w:rPr>
          <w:sz w:val="24"/>
          <w:szCs w:val="24"/>
          <w:lang w:val="en-US"/>
        </w:rPr>
      </w:pPr>
      <w:r w:rsidRPr="000A677F">
        <w:rPr>
          <w:sz w:val="24"/>
          <w:szCs w:val="24"/>
          <w:lang w:val="en-US"/>
        </w:rPr>
        <w:t>Lexikon české literatury. Díl 2, svazek 2, H-L. Red. Vladimír Forst. Praha: Academia 1993.</w:t>
      </w:r>
    </w:p>
    <w:p w:rsidR="000A677F" w:rsidRPr="000A677F" w:rsidRDefault="000A677F" w:rsidP="000A677F">
      <w:pPr>
        <w:pStyle w:val="a3"/>
        <w:numPr>
          <w:ilvl w:val="0"/>
          <w:numId w:val="26"/>
        </w:numPr>
        <w:rPr>
          <w:sz w:val="24"/>
          <w:szCs w:val="24"/>
          <w:lang w:val="en-US"/>
        </w:rPr>
      </w:pPr>
      <w:r w:rsidRPr="000A677F">
        <w:rPr>
          <w:sz w:val="24"/>
          <w:szCs w:val="24"/>
          <w:lang w:val="en-US"/>
        </w:rPr>
        <w:t>Lexikon české literatury. Díl 3, svazek 1, M-O. Red. Jiří Opelík.Praha: Academia, 2000.</w:t>
      </w:r>
    </w:p>
    <w:p w:rsidR="000A677F" w:rsidRPr="000A677F" w:rsidRDefault="000A677F" w:rsidP="000A677F">
      <w:pPr>
        <w:pStyle w:val="a3"/>
        <w:numPr>
          <w:ilvl w:val="0"/>
          <w:numId w:val="26"/>
        </w:numPr>
        <w:rPr>
          <w:sz w:val="24"/>
          <w:szCs w:val="24"/>
          <w:lang w:val="en-US"/>
        </w:rPr>
      </w:pPr>
      <w:r w:rsidRPr="000A677F">
        <w:rPr>
          <w:sz w:val="24"/>
          <w:szCs w:val="24"/>
          <w:lang w:val="en-US"/>
        </w:rPr>
        <w:t>Lexikon české literatury. Díl 3, svazek 2, P-Ř. Red. Jiří Opelík. Praha: Academia, 2000.</w:t>
      </w:r>
    </w:p>
    <w:p w:rsidR="000A677F" w:rsidRPr="000A677F" w:rsidRDefault="000A677F" w:rsidP="000A677F">
      <w:pPr>
        <w:pStyle w:val="a3"/>
        <w:numPr>
          <w:ilvl w:val="0"/>
          <w:numId w:val="26"/>
        </w:numPr>
        <w:rPr>
          <w:sz w:val="24"/>
          <w:szCs w:val="24"/>
          <w:lang w:val="en-US"/>
        </w:rPr>
      </w:pPr>
      <w:r w:rsidRPr="000A677F">
        <w:rPr>
          <w:sz w:val="24"/>
          <w:szCs w:val="24"/>
          <w:lang w:val="en-US"/>
        </w:rPr>
        <w:t>Magická zrcadla. Antologie poetismu. Praha: Československý spisovatel, 1982.</w:t>
      </w:r>
    </w:p>
    <w:p w:rsidR="000A677F" w:rsidRPr="000A677F" w:rsidRDefault="000A677F" w:rsidP="000A677F">
      <w:pPr>
        <w:pStyle w:val="a3"/>
        <w:numPr>
          <w:ilvl w:val="0"/>
          <w:numId w:val="26"/>
        </w:numPr>
        <w:rPr>
          <w:sz w:val="24"/>
          <w:szCs w:val="24"/>
          <w:lang w:val="en-US"/>
        </w:rPr>
      </w:pPr>
      <w:r w:rsidRPr="000A677F">
        <w:rPr>
          <w:sz w:val="24"/>
          <w:szCs w:val="24"/>
          <w:lang w:val="en-US"/>
        </w:rPr>
        <w:t>MARŠÍČEK, Vlastimil: Nezval, Seifert a ti druzí…Brno: Host 1999.</w:t>
      </w:r>
    </w:p>
    <w:p w:rsidR="000A677F" w:rsidRPr="000A677F" w:rsidRDefault="000A677F" w:rsidP="000A677F">
      <w:pPr>
        <w:pStyle w:val="a3"/>
        <w:numPr>
          <w:ilvl w:val="0"/>
          <w:numId w:val="26"/>
        </w:numPr>
        <w:rPr>
          <w:sz w:val="24"/>
          <w:szCs w:val="24"/>
          <w:lang w:val="en-US"/>
        </w:rPr>
      </w:pPr>
      <w:r w:rsidRPr="000A677F">
        <w:rPr>
          <w:sz w:val="24"/>
          <w:szCs w:val="24"/>
          <w:lang w:val="en-US"/>
        </w:rPr>
        <w:t>NEZVAL, Vítězslav: Manifesty, eseje a kritické projevy z poetismu (1921-1930). Red. Milan Blahynka. Praha: Československý spisovatel, 1967.</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NEZVAL, Vítězslav: Moderní básnické směry. Ed. M. Blahynka. 6. </w:t>
      </w:r>
      <w:proofErr w:type="gramStart"/>
      <w:r w:rsidRPr="000A677F">
        <w:rPr>
          <w:sz w:val="24"/>
          <w:szCs w:val="24"/>
          <w:lang w:val="en-US"/>
        </w:rPr>
        <w:t>vyd</w:t>
      </w:r>
      <w:proofErr w:type="gramEnd"/>
      <w:r w:rsidRPr="000A677F">
        <w:rPr>
          <w:sz w:val="24"/>
          <w:szCs w:val="24"/>
          <w:lang w:val="en-US"/>
        </w:rPr>
        <w:t xml:space="preserve">. Praha, Československý spisovatel, 1984. </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NEZVAL, Vítězslav: Z mého života. 2. </w:t>
      </w:r>
      <w:proofErr w:type="gramStart"/>
      <w:r w:rsidRPr="000A677F">
        <w:rPr>
          <w:sz w:val="24"/>
          <w:szCs w:val="24"/>
          <w:lang w:val="en-US"/>
        </w:rPr>
        <w:t>vydání</w:t>
      </w:r>
      <w:proofErr w:type="gramEnd"/>
      <w:r w:rsidRPr="000A677F">
        <w:rPr>
          <w:sz w:val="24"/>
          <w:szCs w:val="24"/>
          <w:lang w:val="en-US"/>
        </w:rPr>
        <w:t>. Praha: Československý spisovatel, 1961.</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NOVÁK, Arne: Dějiny českého písemnictví. 3. </w:t>
      </w:r>
      <w:proofErr w:type="gramStart"/>
      <w:r w:rsidRPr="000A677F">
        <w:rPr>
          <w:sz w:val="24"/>
          <w:szCs w:val="24"/>
          <w:lang w:val="en-US"/>
        </w:rPr>
        <w:t>vydání</w:t>
      </w:r>
      <w:proofErr w:type="gramEnd"/>
      <w:r w:rsidRPr="000A677F">
        <w:rPr>
          <w:sz w:val="24"/>
          <w:szCs w:val="24"/>
          <w:lang w:val="en-US"/>
        </w:rPr>
        <w:t>. Praha: Brána, 1994.</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NOVÁK, Jan V. a NOVÁK, Arne: Přehledné dějiny literatury české </w:t>
      </w:r>
      <w:proofErr w:type="gramStart"/>
      <w:r w:rsidRPr="000A677F">
        <w:rPr>
          <w:sz w:val="24"/>
          <w:szCs w:val="24"/>
          <w:lang w:val="en-US"/>
        </w:rPr>
        <w:t>od</w:t>
      </w:r>
      <w:proofErr w:type="gramEnd"/>
      <w:r w:rsidRPr="000A677F">
        <w:rPr>
          <w:sz w:val="24"/>
          <w:szCs w:val="24"/>
          <w:lang w:val="en-US"/>
        </w:rPr>
        <w:t xml:space="preserve"> nejstarších dob až po naše dny. 5. </w:t>
      </w:r>
      <w:proofErr w:type="gramStart"/>
      <w:r w:rsidRPr="000A677F">
        <w:rPr>
          <w:sz w:val="24"/>
          <w:szCs w:val="24"/>
          <w:lang w:val="en-US"/>
        </w:rPr>
        <w:t>vydání</w:t>
      </w:r>
      <w:proofErr w:type="gramEnd"/>
      <w:r w:rsidRPr="000A677F">
        <w:rPr>
          <w:sz w:val="24"/>
          <w:szCs w:val="24"/>
          <w:lang w:val="en-US"/>
        </w:rPr>
        <w:t xml:space="preserve">, reprint 4. </w:t>
      </w:r>
      <w:proofErr w:type="gramStart"/>
      <w:r w:rsidRPr="000A677F">
        <w:rPr>
          <w:sz w:val="24"/>
          <w:szCs w:val="24"/>
          <w:lang w:val="en-US"/>
        </w:rPr>
        <w:t>přepracovaného</w:t>
      </w:r>
      <w:proofErr w:type="gramEnd"/>
      <w:r w:rsidRPr="000A677F">
        <w:rPr>
          <w:sz w:val="24"/>
          <w:szCs w:val="24"/>
          <w:lang w:val="en-US"/>
        </w:rPr>
        <w:t xml:space="preserve"> a rozšířeného vydání. Brno: Atlantis, 1995. </w:t>
      </w:r>
    </w:p>
    <w:p w:rsidR="000A677F" w:rsidRPr="000A677F" w:rsidRDefault="000A677F" w:rsidP="000A677F">
      <w:pPr>
        <w:pStyle w:val="a3"/>
        <w:numPr>
          <w:ilvl w:val="0"/>
          <w:numId w:val="26"/>
        </w:numPr>
        <w:rPr>
          <w:sz w:val="24"/>
          <w:szCs w:val="24"/>
          <w:lang w:val="en-GB"/>
        </w:rPr>
      </w:pPr>
      <w:r w:rsidRPr="000A677F">
        <w:rPr>
          <w:sz w:val="24"/>
          <w:szCs w:val="24"/>
          <w:lang w:val="en-GB"/>
        </w:rPr>
        <w:t xml:space="preserve">Opelík Jiří -Jaroslav Slavík: Josef </w:t>
      </w:r>
      <w:proofErr w:type="gramStart"/>
      <w:r w:rsidRPr="000A677F">
        <w:rPr>
          <w:sz w:val="24"/>
          <w:szCs w:val="24"/>
          <w:lang w:val="en-GB"/>
        </w:rPr>
        <w:t>Čapek</w:t>
      </w:r>
      <w:proofErr w:type="gramEnd"/>
      <w:r w:rsidRPr="000A677F">
        <w:rPr>
          <w:sz w:val="24"/>
          <w:szCs w:val="24"/>
          <w:lang w:val="en-GB"/>
        </w:rPr>
        <w:t>. Praha, 1996.</w:t>
      </w:r>
    </w:p>
    <w:p w:rsidR="000A677F" w:rsidRPr="000A677F" w:rsidRDefault="000A677F" w:rsidP="000A677F">
      <w:pPr>
        <w:pStyle w:val="a3"/>
        <w:numPr>
          <w:ilvl w:val="0"/>
          <w:numId w:val="26"/>
        </w:numPr>
        <w:rPr>
          <w:sz w:val="24"/>
          <w:szCs w:val="24"/>
          <w:lang w:val="en-GB"/>
        </w:rPr>
      </w:pPr>
      <w:r w:rsidRPr="000A677F">
        <w:rPr>
          <w:sz w:val="24"/>
          <w:szCs w:val="24"/>
          <w:lang w:val="en-GB"/>
        </w:rPr>
        <w:t>Pešat Zdeněk: Dialogy s poezií. Praha, 1985.</w:t>
      </w:r>
    </w:p>
    <w:p w:rsidR="000A677F" w:rsidRPr="000A677F" w:rsidRDefault="000A677F" w:rsidP="000A677F">
      <w:pPr>
        <w:pStyle w:val="a3"/>
        <w:numPr>
          <w:ilvl w:val="0"/>
          <w:numId w:val="26"/>
        </w:numPr>
        <w:rPr>
          <w:sz w:val="24"/>
          <w:szCs w:val="24"/>
          <w:lang w:val="en-GB"/>
        </w:rPr>
      </w:pPr>
      <w:r w:rsidRPr="000A677F">
        <w:rPr>
          <w:sz w:val="24"/>
          <w:szCs w:val="24"/>
          <w:lang w:val="en-GB"/>
        </w:rPr>
        <w:t>Pešat Zdeněk: Jaroslav Seifert. Praha, 1991.</w:t>
      </w:r>
    </w:p>
    <w:p w:rsidR="000A677F" w:rsidRPr="000A677F" w:rsidRDefault="000A677F" w:rsidP="000A677F">
      <w:pPr>
        <w:pStyle w:val="a3"/>
        <w:numPr>
          <w:ilvl w:val="0"/>
          <w:numId w:val="26"/>
        </w:numPr>
        <w:rPr>
          <w:sz w:val="24"/>
          <w:szCs w:val="24"/>
          <w:lang w:val="en-US"/>
        </w:rPr>
      </w:pPr>
      <w:r w:rsidRPr="000A677F">
        <w:rPr>
          <w:sz w:val="24"/>
          <w:szCs w:val="24"/>
          <w:lang w:val="en-US"/>
        </w:rPr>
        <w:t>PÍŠA, A. M.: Dvacátá léta: kritiky a stati. Praha: Československý spisovatel, 1969.</w:t>
      </w:r>
    </w:p>
    <w:p w:rsidR="000A677F" w:rsidRPr="000A677F" w:rsidRDefault="000A677F" w:rsidP="000A677F">
      <w:pPr>
        <w:pStyle w:val="a3"/>
        <w:numPr>
          <w:ilvl w:val="0"/>
          <w:numId w:val="26"/>
        </w:numPr>
        <w:rPr>
          <w:sz w:val="24"/>
          <w:szCs w:val="24"/>
          <w:lang w:val="en-US"/>
        </w:rPr>
      </w:pPr>
      <w:r w:rsidRPr="000A677F">
        <w:rPr>
          <w:sz w:val="24"/>
          <w:szCs w:val="24"/>
          <w:lang w:val="en-US"/>
        </w:rPr>
        <w:t>PÍŠA, A. M.: Třicátá léta: kritiky a stati. Praha: Československý spisovatel, 1971.</w:t>
      </w:r>
    </w:p>
    <w:p w:rsidR="000A677F" w:rsidRPr="000A677F" w:rsidRDefault="000A677F" w:rsidP="000A677F">
      <w:pPr>
        <w:pStyle w:val="a3"/>
        <w:numPr>
          <w:ilvl w:val="0"/>
          <w:numId w:val="26"/>
        </w:numPr>
        <w:rPr>
          <w:sz w:val="24"/>
          <w:szCs w:val="24"/>
          <w:lang w:val="en-GB"/>
        </w:rPr>
      </w:pPr>
      <w:r w:rsidRPr="000A677F">
        <w:rPr>
          <w:sz w:val="24"/>
          <w:szCs w:val="24"/>
          <w:lang w:val="en-GB"/>
        </w:rPr>
        <w:t>Poetika české meziválečné literatury. Problematika žánrů. Red. D. Hodrová. Praha 1987.</w:t>
      </w:r>
    </w:p>
    <w:p w:rsidR="000A677F" w:rsidRPr="000A677F" w:rsidRDefault="000A677F" w:rsidP="000A677F">
      <w:pPr>
        <w:pStyle w:val="a3"/>
        <w:numPr>
          <w:ilvl w:val="0"/>
          <w:numId w:val="26"/>
        </w:numPr>
        <w:rPr>
          <w:sz w:val="24"/>
          <w:szCs w:val="24"/>
          <w:lang w:val="en-US"/>
        </w:rPr>
      </w:pPr>
      <w:r w:rsidRPr="000A677F">
        <w:rPr>
          <w:sz w:val="24"/>
          <w:szCs w:val="24"/>
          <w:lang w:val="en-US"/>
        </w:rPr>
        <w:t>Poetika české meziválečné literatury. Proměny žánrů. Praha: Československý spisovatel, 1987.</w:t>
      </w:r>
    </w:p>
    <w:p w:rsidR="000A677F" w:rsidRPr="000A677F" w:rsidRDefault="000A677F" w:rsidP="000A677F">
      <w:pPr>
        <w:pStyle w:val="a3"/>
        <w:numPr>
          <w:ilvl w:val="0"/>
          <w:numId w:val="26"/>
        </w:numPr>
        <w:rPr>
          <w:sz w:val="24"/>
          <w:szCs w:val="24"/>
          <w:lang w:val="en-GB"/>
        </w:rPr>
      </w:pPr>
      <w:r w:rsidRPr="000A677F">
        <w:rPr>
          <w:sz w:val="24"/>
          <w:szCs w:val="24"/>
          <w:lang w:val="en-GB"/>
        </w:rPr>
        <w:t>Poetismus. Red. K. Chvatík a Z. Pešat. Praha 1967. Připravuje se nové vydání.</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 xml:space="preserve">Dvojí pohled </w:t>
      </w:r>
      <w:proofErr w:type="gramStart"/>
      <w:r w:rsidRPr="000A677F">
        <w:rPr>
          <w:sz w:val="24"/>
          <w:szCs w:val="24"/>
          <w:lang w:val="en-US"/>
        </w:rPr>
        <w:t>na</w:t>
      </w:r>
      <w:proofErr w:type="gramEnd"/>
      <w:r w:rsidRPr="000A677F">
        <w:rPr>
          <w:sz w:val="24"/>
          <w:szCs w:val="24"/>
          <w:lang w:val="en-US"/>
        </w:rPr>
        <w:t xml:space="preserve"> Vladislava Vančuru. Arne Novák a F. X. Šalda. In sborník Bohemica litteraria 2002-2003. Brno: Masarykova univerzita, 2004 </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 xml:space="preserve">Literární časopisy 20. </w:t>
      </w:r>
      <w:proofErr w:type="gramStart"/>
      <w:r w:rsidRPr="000A677F">
        <w:rPr>
          <w:sz w:val="24"/>
          <w:szCs w:val="24"/>
          <w:lang w:val="en-US"/>
        </w:rPr>
        <w:t>století</w:t>
      </w:r>
      <w:proofErr w:type="gramEnd"/>
      <w:r w:rsidRPr="000A677F">
        <w:rPr>
          <w:sz w:val="24"/>
          <w:szCs w:val="24"/>
          <w:lang w:val="en-US"/>
        </w:rPr>
        <w:t>. Brno, 1997.</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 xml:space="preserve">Literární kritika 1945-1999. Brno: Akademické nakladatelství CERM, 2000  </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 xml:space="preserve">Literární kritika 20. </w:t>
      </w:r>
      <w:proofErr w:type="gramStart"/>
      <w:r w:rsidRPr="000A677F">
        <w:rPr>
          <w:sz w:val="24"/>
          <w:szCs w:val="24"/>
          <w:lang w:val="en-US"/>
        </w:rPr>
        <w:t>století</w:t>
      </w:r>
      <w:proofErr w:type="gramEnd"/>
      <w:r w:rsidRPr="000A677F">
        <w:rPr>
          <w:sz w:val="24"/>
          <w:szCs w:val="24"/>
          <w:lang w:val="en-US"/>
        </w:rPr>
        <w:t xml:space="preserve"> I, II. Brno, 1996, 1997.</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Poetismus. Brno, 1995</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 xml:space="preserve">Portréty </w:t>
      </w:r>
      <w:proofErr w:type="gramStart"/>
      <w:r w:rsidRPr="000A677F">
        <w:rPr>
          <w:sz w:val="24"/>
          <w:szCs w:val="24"/>
          <w:lang w:val="en-US"/>
        </w:rPr>
        <w:t>a</w:t>
      </w:r>
      <w:proofErr w:type="gramEnd"/>
      <w:r w:rsidRPr="000A677F">
        <w:rPr>
          <w:sz w:val="24"/>
          <w:szCs w:val="24"/>
          <w:lang w:val="en-US"/>
        </w:rPr>
        <w:t xml:space="preserve"> osudy. Postavy v próze Vladislava Vančury Boskovice, 1994.  </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Tvorba a recepce. Studie o meziválečné české literatuře. Brno, 2003</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 xml:space="preserve">Tvorba a recepce. Studie o meziválečné české literatuře. Brno: Masarykova univerzita, 2003 </w:t>
      </w:r>
    </w:p>
    <w:p w:rsidR="000A677F" w:rsidRPr="000A677F" w:rsidRDefault="000A677F" w:rsidP="000A677F">
      <w:pPr>
        <w:pStyle w:val="a3"/>
        <w:numPr>
          <w:ilvl w:val="0"/>
          <w:numId w:val="26"/>
        </w:numPr>
        <w:rPr>
          <w:sz w:val="24"/>
          <w:szCs w:val="24"/>
          <w:lang w:val="en-US"/>
        </w:rPr>
      </w:pPr>
      <w:r w:rsidRPr="000A677F">
        <w:rPr>
          <w:bCs/>
          <w:sz w:val="24"/>
          <w:szCs w:val="24"/>
          <w:lang w:val="en-US"/>
        </w:rPr>
        <w:t>Poláček,</w:t>
      </w:r>
      <w:r w:rsidRPr="000A677F">
        <w:rPr>
          <w:bCs/>
          <w:sz w:val="24"/>
          <w:szCs w:val="24"/>
          <w:lang w:val="cs-CZ"/>
        </w:rPr>
        <w:t xml:space="preserve"> </w:t>
      </w:r>
      <w:r w:rsidRPr="000A677F">
        <w:rPr>
          <w:bCs/>
          <w:sz w:val="24"/>
          <w:szCs w:val="24"/>
          <w:lang w:val="en-US"/>
        </w:rPr>
        <w:t>J.</w:t>
      </w:r>
      <w:r w:rsidRPr="000A677F">
        <w:rPr>
          <w:sz w:val="24"/>
          <w:szCs w:val="24"/>
          <w:lang w:val="en-US"/>
        </w:rPr>
        <w:t>Vladislav Vančura. Brno, 1994.</w:t>
      </w:r>
    </w:p>
    <w:p w:rsidR="000A677F" w:rsidRPr="000A677F" w:rsidRDefault="000A677F" w:rsidP="000A677F">
      <w:pPr>
        <w:pStyle w:val="a3"/>
        <w:numPr>
          <w:ilvl w:val="0"/>
          <w:numId w:val="26"/>
        </w:numPr>
        <w:rPr>
          <w:sz w:val="24"/>
          <w:szCs w:val="24"/>
          <w:lang w:val="en-GB"/>
        </w:rPr>
      </w:pPr>
      <w:r w:rsidRPr="000A677F">
        <w:rPr>
          <w:sz w:val="24"/>
          <w:szCs w:val="24"/>
          <w:lang w:val="en-GB"/>
        </w:rPr>
        <w:t>Putna Martin C.: Česká katolická literatura 1848-1918. Praha, 1998.</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SEIFERT, Jaroslav: Všecky krásy světa. Ed. Marie Jirásková. 3. </w:t>
      </w:r>
      <w:proofErr w:type="gramStart"/>
      <w:r w:rsidRPr="000A677F">
        <w:rPr>
          <w:sz w:val="24"/>
          <w:szCs w:val="24"/>
          <w:lang w:val="en-US"/>
        </w:rPr>
        <w:t>vydání</w:t>
      </w:r>
      <w:proofErr w:type="gramEnd"/>
      <w:r w:rsidRPr="000A677F">
        <w:rPr>
          <w:sz w:val="24"/>
          <w:szCs w:val="24"/>
          <w:lang w:val="en-US"/>
        </w:rPr>
        <w:t>. Praha: Československý spisovatel, 1992.</w:t>
      </w:r>
    </w:p>
    <w:p w:rsidR="000A677F" w:rsidRPr="000A677F" w:rsidRDefault="000A677F" w:rsidP="000A677F">
      <w:pPr>
        <w:pStyle w:val="a3"/>
        <w:numPr>
          <w:ilvl w:val="0"/>
          <w:numId w:val="26"/>
        </w:numPr>
        <w:rPr>
          <w:sz w:val="24"/>
          <w:szCs w:val="24"/>
          <w:lang w:val="en-US"/>
        </w:rPr>
      </w:pPr>
      <w:r w:rsidRPr="000A677F">
        <w:rPr>
          <w:sz w:val="24"/>
          <w:szCs w:val="24"/>
          <w:lang w:val="en-US"/>
        </w:rPr>
        <w:t>Svozil, B.: V krajinách poezie. Praha, 1979</w:t>
      </w:r>
    </w:p>
    <w:p w:rsidR="000A677F" w:rsidRPr="000A677F" w:rsidRDefault="000A677F" w:rsidP="000A677F">
      <w:pPr>
        <w:pStyle w:val="a3"/>
        <w:numPr>
          <w:ilvl w:val="0"/>
          <w:numId w:val="26"/>
        </w:numPr>
        <w:rPr>
          <w:sz w:val="24"/>
          <w:szCs w:val="24"/>
        </w:rPr>
      </w:pPr>
      <w:r w:rsidRPr="000A677F">
        <w:rPr>
          <w:sz w:val="24"/>
          <w:szCs w:val="24"/>
          <w:lang w:val="en-US"/>
        </w:rPr>
        <w:t xml:space="preserve">SVOZIL, Bohumil: Česká literatura ve zkratce. 3. </w:t>
      </w:r>
      <w:proofErr w:type="gramStart"/>
      <w:r w:rsidRPr="000A677F">
        <w:rPr>
          <w:sz w:val="24"/>
          <w:szCs w:val="24"/>
          <w:lang w:val="en-US"/>
        </w:rPr>
        <w:t>díl</w:t>
      </w:r>
      <w:proofErr w:type="gramEnd"/>
      <w:r w:rsidRPr="000A677F">
        <w:rPr>
          <w:sz w:val="24"/>
          <w:szCs w:val="24"/>
          <w:lang w:val="en-US"/>
        </w:rPr>
        <w:t xml:space="preserve">. Období </w:t>
      </w:r>
      <w:proofErr w:type="gramStart"/>
      <w:r w:rsidRPr="000A677F">
        <w:rPr>
          <w:sz w:val="24"/>
          <w:szCs w:val="24"/>
          <w:lang w:val="en-US"/>
        </w:rPr>
        <w:t>od</w:t>
      </w:r>
      <w:proofErr w:type="gramEnd"/>
      <w:r w:rsidRPr="000A677F">
        <w:rPr>
          <w:sz w:val="24"/>
          <w:szCs w:val="24"/>
          <w:lang w:val="en-US"/>
        </w:rPr>
        <w:t xml:space="preserve"> 90. </w:t>
      </w:r>
      <w:proofErr w:type="gramStart"/>
      <w:r w:rsidRPr="000A677F">
        <w:rPr>
          <w:sz w:val="24"/>
          <w:szCs w:val="24"/>
          <w:lang w:val="en-US"/>
        </w:rPr>
        <w:t>let</w:t>
      </w:r>
      <w:proofErr w:type="gramEnd"/>
      <w:r w:rsidRPr="000A677F">
        <w:rPr>
          <w:sz w:val="24"/>
          <w:szCs w:val="24"/>
          <w:lang w:val="en-US"/>
        </w:rPr>
        <w:t xml:space="preserve"> 19. </w:t>
      </w:r>
      <w:proofErr w:type="gramStart"/>
      <w:r w:rsidRPr="000A677F">
        <w:rPr>
          <w:sz w:val="24"/>
          <w:szCs w:val="24"/>
          <w:lang w:val="en-US"/>
        </w:rPr>
        <w:t>století</w:t>
      </w:r>
      <w:proofErr w:type="gramEnd"/>
      <w:r w:rsidRPr="000A677F">
        <w:rPr>
          <w:sz w:val="24"/>
          <w:szCs w:val="24"/>
          <w:lang w:val="en-US"/>
        </w:rPr>
        <w:t xml:space="preserve"> po polovinu 40. </w:t>
      </w:r>
      <w:proofErr w:type="gramStart"/>
      <w:r w:rsidRPr="000A677F">
        <w:rPr>
          <w:sz w:val="24"/>
          <w:szCs w:val="24"/>
          <w:lang w:val="en-US"/>
        </w:rPr>
        <w:t>let</w:t>
      </w:r>
      <w:proofErr w:type="gramEnd"/>
      <w:r w:rsidRPr="000A677F">
        <w:rPr>
          <w:sz w:val="24"/>
          <w:szCs w:val="24"/>
          <w:lang w:val="en-US"/>
        </w:rPr>
        <w:t xml:space="preserve"> 20. </w:t>
      </w:r>
      <w:proofErr w:type="gramStart"/>
      <w:r w:rsidRPr="000A677F">
        <w:rPr>
          <w:sz w:val="24"/>
          <w:szCs w:val="24"/>
          <w:lang w:val="en-US"/>
        </w:rPr>
        <w:t>století</w:t>
      </w:r>
      <w:proofErr w:type="gramEnd"/>
      <w:r w:rsidRPr="000A677F">
        <w:rPr>
          <w:sz w:val="24"/>
          <w:szCs w:val="24"/>
          <w:lang w:val="en-US"/>
        </w:rPr>
        <w:t xml:space="preserve">. </w:t>
      </w:r>
      <w:r w:rsidRPr="000A677F">
        <w:rPr>
          <w:sz w:val="24"/>
          <w:szCs w:val="24"/>
        </w:rPr>
        <w:t>Praha, Brána</w:t>
      </w:r>
      <w:r w:rsidRPr="000A677F">
        <w:rPr>
          <w:sz w:val="24"/>
          <w:szCs w:val="24"/>
          <w:lang w:val="cs-CZ"/>
        </w:rPr>
        <w:t>,</w:t>
      </w:r>
      <w:r w:rsidRPr="000A677F">
        <w:rPr>
          <w:sz w:val="24"/>
          <w:szCs w:val="24"/>
        </w:rPr>
        <w:t xml:space="preserve"> 2000.</w:t>
      </w:r>
    </w:p>
    <w:p w:rsidR="000A677F" w:rsidRPr="000A677F" w:rsidRDefault="000A677F" w:rsidP="000A677F">
      <w:pPr>
        <w:pStyle w:val="a3"/>
        <w:numPr>
          <w:ilvl w:val="0"/>
          <w:numId w:val="26"/>
        </w:numPr>
        <w:rPr>
          <w:sz w:val="24"/>
          <w:szCs w:val="24"/>
          <w:lang w:val="en-US"/>
        </w:rPr>
      </w:pPr>
      <w:r w:rsidRPr="000A677F">
        <w:rPr>
          <w:sz w:val="24"/>
          <w:szCs w:val="24"/>
          <w:lang w:val="en-US"/>
        </w:rPr>
        <w:t xml:space="preserve">Viktor Dyk – St. K. Neumann – bratři Čapkové. Korespondence z let 1905 – 1918. Praha: Academia, 1962. </w:t>
      </w:r>
    </w:p>
    <w:p w:rsidR="000A677F" w:rsidRPr="000A677F" w:rsidRDefault="000A677F" w:rsidP="000A677F">
      <w:pPr>
        <w:pStyle w:val="a3"/>
        <w:numPr>
          <w:ilvl w:val="0"/>
          <w:numId w:val="26"/>
        </w:numPr>
        <w:rPr>
          <w:sz w:val="24"/>
          <w:szCs w:val="24"/>
        </w:rPr>
      </w:pPr>
      <w:r w:rsidRPr="000A677F">
        <w:rPr>
          <w:sz w:val="24"/>
          <w:szCs w:val="24"/>
          <w:lang w:val="en-US"/>
        </w:rPr>
        <w:t xml:space="preserve">VŠETIČKA, František: Podoby prózy. O kompoziční výstavbě české prózy dvacátých let 20. </w:t>
      </w:r>
      <w:proofErr w:type="gramStart"/>
      <w:r w:rsidRPr="000A677F">
        <w:rPr>
          <w:sz w:val="24"/>
          <w:szCs w:val="24"/>
          <w:lang w:val="en-US"/>
        </w:rPr>
        <w:t>století</w:t>
      </w:r>
      <w:proofErr w:type="gramEnd"/>
      <w:r w:rsidRPr="000A677F">
        <w:rPr>
          <w:sz w:val="24"/>
          <w:szCs w:val="24"/>
          <w:lang w:val="en-US"/>
        </w:rPr>
        <w:t xml:space="preserve">. </w:t>
      </w:r>
      <w:r w:rsidRPr="000A677F">
        <w:rPr>
          <w:sz w:val="24"/>
          <w:szCs w:val="24"/>
        </w:rPr>
        <w:t>Olomouc: Votobia</w:t>
      </w:r>
      <w:r w:rsidRPr="000A677F">
        <w:rPr>
          <w:sz w:val="24"/>
          <w:szCs w:val="24"/>
          <w:lang w:val="cs-CZ"/>
        </w:rPr>
        <w:t>,</w:t>
      </w:r>
      <w:r w:rsidRPr="000A677F">
        <w:rPr>
          <w:sz w:val="24"/>
          <w:szCs w:val="24"/>
        </w:rPr>
        <w:t xml:space="preserve"> 1997.</w:t>
      </w:r>
    </w:p>
    <w:p w:rsidR="00875EB0" w:rsidRPr="00251D6E" w:rsidRDefault="00875EB0" w:rsidP="00251D6E">
      <w:pPr>
        <w:spacing w:after="0" w:line="240" w:lineRule="auto"/>
        <w:jc w:val="both"/>
        <w:rPr>
          <w:rFonts w:ascii="Times New Roman" w:hAnsi="Times New Roman"/>
          <w:sz w:val="24"/>
          <w:szCs w:val="24"/>
          <w:lang w:val="uk-UA"/>
        </w:rPr>
      </w:pPr>
    </w:p>
    <w:p w:rsidR="000D7A57" w:rsidRPr="000D7A57" w:rsidRDefault="00CF5560" w:rsidP="00251D6E">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Інформаційні ресурси в мережі Інтернет</w:t>
      </w:r>
      <w:r w:rsidR="005C32C7" w:rsidRPr="00A4737A">
        <w:rPr>
          <w:rFonts w:ascii="Times New Roman" w:hAnsi="Times New Roman"/>
          <w:b/>
          <w:sz w:val="24"/>
          <w:szCs w:val="24"/>
          <w:lang w:val="uk-UA"/>
        </w:rPr>
        <w:t xml:space="preserve"> </w:t>
      </w:r>
    </w:p>
    <w:p w:rsidR="000D7A57" w:rsidRPr="000D7A57" w:rsidRDefault="008D044F" w:rsidP="000D7A57">
      <w:pPr>
        <w:pStyle w:val="a7"/>
        <w:spacing w:after="0" w:line="240" w:lineRule="auto"/>
        <w:ind w:left="0"/>
        <w:rPr>
          <w:rFonts w:ascii="Times New Roman" w:hAnsi="Times New Roman"/>
          <w:sz w:val="24"/>
          <w:szCs w:val="24"/>
          <w:lang w:val="uk-UA"/>
        </w:rPr>
      </w:pPr>
      <w:hyperlink r:id="rId11" w:history="1">
        <w:r w:rsidR="000D7A57" w:rsidRPr="000D7A57">
          <w:rPr>
            <w:rStyle w:val="aff"/>
            <w:rFonts w:ascii="Times New Roman" w:hAnsi="Times New Roman"/>
            <w:sz w:val="24"/>
            <w:szCs w:val="24"/>
          </w:rPr>
          <w:t>http</w:t>
        </w:r>
        <w:r w:rsidR="000D7A57" w:rsidRPr="00C324B9">
          <w:rPr>
            <w:rStyle w:val="aff"/>
            <w:rFonts w:ascii="Times New Roman" w:hAnsi="Times New Roman"/>
            <w:sz w:val="24"/>
            <w:szCs w:val="24"/>
            <w:lang w:val="uk-UA"/>
          </w:rPr>
          <w:t>://</w:t>
        </w:r>
        <w:r w:rsidR="000D7A57" w:rsidRPr="000D7A57">
          <w:rPr>
            <w:rStyle w:val="aff"/>
            <w:rFonts w:ascii="Times New Roman" w:hAnsi="Times New Roman"/>
            <w:sz w:val="24"/>
            <w:szCs w:val="24"/>
          </w:rPr>
          <w:t>www</w:t>
        </w:r>
        <w:r w:rsidR="000D7A57" w:rsidRPr="00C324B9">
          <w:rPr>
            <w:rStyle w:val="aff"/>
            <w:rFonts w:ascii="Times New Roman" w:hAnsi="Times New Roman"/>
            <w:sz w:val="24"/>
            <w:szCs w:val="24"/>
            <w:lang w:val="uk-UA"/>
          </w:rPr>
          <w:t>.</w:t>
        </w:r>
        <w:r w:rsidR="000D7A57" w:rsidRPr="000D7A57">
          <w:rPr>
            <w:rStyle w:val="aff"/>
            <w:rFonts w:ascii="Times New Roman" w:hAnsi="Times New Roman"/>
            <w:sz w:val="24"/>
            <w:szCs w:val="24"/>
          </w:rPr>
          <w:t>slovnik</w:t>
        </w:r>
        <w:r w:rsidR="000D7A57" w:rsidRPr="00C324B9">
          <w:rPr>
            <w:rStyle w:val="aff"/>
            <w:rFonts w:ascii="Times New Roman" w:hAnsi="Times New Roman"/>
            <w:sz w:val="24"/>
            <w:szCs w:val="24"/>
            <w:lang w:val="uk-UA"/>
          </w:rPr>
          <w:t>-</w:t>
        </w:r>
        <w:r w:rsidR="000D7A57" w:rsidRPr="000D7A57">
          <w:rPr>
            <w:rStyle w:val="aff"/>
            <w:rFonts w:ascii="Times New Roman" w:hAnsi="Times New Roman"/>
            <w:sz w:val="24"/>
            <w:szCs w:val="24"/>
          </w:rPr>
          <w:t>nakladatelstvi</w:t>
        </w:r>
        <w:r w:rsidR="000D7A57" w:rsidRPr="00C324B9">
          <w:rPr>
            <w:rStyle w:val="aff"/>
            <w:rFonts w:ascii="Times New Roman" w:hAnsi="Times New Roman"/>
            <w:sz w:val="24"/>
            <w:szCs w:val="24"/>
            <w:lang w:val="uk-UA"/>
          </w:rPr>
          <w:t>.</w:t>
        </w:r>
        <w:r w:rsidR="000D7A57" w:rsidRPr="000D7A57">
          <w:rPr>
            <w:rStyle w:val="aff"/>
            <w:rFonts w:ascii="Times New Roman" w:hAnsi="Times New Roman"/>
            <w:sz w:val="24"/>
            <w:szCs w:val="24"/>
          </w:rPr>
          <w:t>cz</w:t>
        </w:r>
        <w:r w:rsidR="000D7A57" w:rsidRPr="00C324B9">
          <w:rPr>
            <w:rStyle w:val="aff"/>
            <w:rFonts w:ascii="Times New Roman" w:hAnsi="Times New Roman"/>
            <w:sz w:val="24"/>
            <w:szCs w:val="24"/>
            <w:lang w:val="uk-UA"/>
          </w:rPr>
          <w:t>/</w:t>
        </w:r>
      </w:hyperlink>
      <w:r w:rsidR="000D7A57" w:rsidRPr="00C324B9">
        <w:rPr>
          <w:rFonts w:ascii="Times New Roman" w:hAnsi="Times New Roman"/>
          <w:sz w:val="24"/>
          <w:szCs w:val="24"/>
          <w:lang w:val="uk-UA"/>
        </w:rPr>
        <w:t xml:space="preserve"> </w:t>
      </w:r>
      <w:hyperlink r:id="rId12" w:history="1">
        <w:r w:rsidR="000D7A57" w:rsidRPr="000D7A57">
          <w:rPr>
            <w:rStyle w:val="aff"/>
            <w:rFonts w:ascii="Times New Roman" w:eastAsiaTheme="majorEastAsia" w:hAnsi="Times New Roman"/>
            <w:color w:val="auto"/>
            <w:sz w:val="24"/>
            <w:szCs w:val="24"/>
            <w:shd w:val="clear" w:color="auto" w:fill="FFFFFF"/>
          </w:rPr>
          <w:t>Slovn</w:t>
        </w:r>
        <w:r w:rsidR="000D7A57" w:rsidRPr="00C324B9">
          <w:rPr>
            <w:rStyle w:val="aff"/>
            <w:rFonts w:ascii="Times New Roman" w:eastAsiaTheme="majorEastAsia" w:hAnsi="Times New Roman"/>
            <w:color w:val="auto"/>
            <w:sz w:val="24"/>
            <w:szCs w:val="24"/>
            <w:shd w:val="clear" w:color="auto" w:fill="FFFFFF"/>
            <w:lang w:val="uk-UA"/>
          </w:rPr>
          <w:t>í</w:t>
        </w:r>
        <w:r w:rsidR="000D7A57" w:rsidRPr="000D7A57">
          <w:rPr>
            <w:rStyle w:val="aff"/>
            <w:rFonts w:ascii="Times New Roman" w:eastAsiaTheme="majorEastAsia" w:hAnsi="Times New Roman"/>
            <w:color w:val="auto"/>
            <w:sz w:val="24"/>
            <w:szCs w:val="24"/>
            <w:shd w:val="clear" w:color="auto" w:fill="FFFFFF"/>
          </w:rPr>
          <w:t>k</w:t>
        </w:r>
        <w:r w:rsidR="000D7A57" w:rsidRPr="00C324B9">
          <w:rPr>
            <w:rStyle w:val="aff"/>
            <w:rFonts w:ascii="Times New Roman" w:eastAsiaTheme="majorEastAsia" w:hAnsi="Times New Roman"/>
            <w:color w:val="auto"/>
            <w:sz w:val="24"/>
            <w:szCs w:val="24"/>
            <w:shd w:val="clear" w:color="auto" w:fill="FFFFFF"/>
            <w:lang w:val="uk-UA"/>
          </w:rPr>
          <w:t xml:space="preserve"> č</w:t>
        </w:r>
        <w:r w:rsidR="000D7A57" w:rsidRPr="000D7A57">
          <w:rPr>
            <w:rStyle w:val="aff"/>
            <w:rFonts w:ascii="Times New Roman" w:eastAsiaTheme="majorEastAsia" w:hAnsi="Times New Roman"/>
            <w:color w:val="auto"/>
            <w:sz w:val="24"/>
            <w:szCs w:val="24"/>
            <w:shd w:val="clear" w:color="auto" w:fill="FFFFFF"/>
          </w:rPr>
          <w:t>esk</w:t>
        </w:r>
        <w:r w:rsidR="000D7A57" w:rsidRPr="00C324B9">
          <w:rPr>
            <w:rStyle w:val="aff"/>
            <w:rFonts w:ascii="Times New Roman" w:eastAsiaTheme="majorEastAsia" w:hAnsi="Times New Roman"/>
            <w:color w:val="auto"/>
            <w:sz w:val="24"/>
            <w:szCs w:val="24"/>
            <w:shd w:val="clear" w:color="auto" w:fill="FFFFFF"/>
            <w:lang w:val="uk-UA"/>
          </w:rPr>
          <w:t>ý</w:t>
        </w:r>
        <w:r w:rsidR="000D7A57" w:rsidRPr="000D7A57">
          <w:rPr>
            <w:rStyle w:val="aff"/>
            <w:rFonts w:ascii="Times New Roman" w:eastAsiaTheme="majorEastAsia" w:hAnsi="Times New Roman"/>
            <w:color w:val="auto"/>
            <w:sz w:val="24"/>
            <w:szCs w:val="24"/>
            <w:shd w:val="clear" w:color="auto" w:fill="FFFFFF"/>
          </w:rPr>
          <w:t>ch</w:t>
        </w:r>
        <w:r w:rsidR="000D7A57" w:rsidRPr="00C324B9">
          <w:rPr>
            <w:rStyle w:val="aff"/>
            <w:rFonts w:ascii="Times New Roman" w:eastAsiaTheme="majorEastAsia" w:hAnsi="Times New Roman"/>
            <w:color w:val="auto"/>
            <w:sz w:val="24"/>
            <w:szCs w:val="24"/>
            <w:shd w:val="clear" w:color="auto" w:fill="FFFFFF"/>
            <w:lang w:val="uk-UA"/>
          </w:rPr>
          <w:t xml:space="preserve"> </w:t>
        </w:r>
        <w:r w:rsidR="000D7A57" w:rsidRPr="000D7A57">
          <w:rPr>
            <w:rStyle w:val="aff"/>
            <w:rFonts w:ascii="Times New Roman" w:eastAsiaTheme="majorEastAsia" w:hAnsi="Times New Roman"/>
            <w:color w:val="auto"/>
            <w:sz w:val="24"/>
            <w:szCs w:val="24"/>
            <w:shd w:val="clear" w:color="auto" w:fill="FFFFFF"/>
          </w:rPr>
          <w:t>nakladatelstv</w:t>
        </w:r>
        <w:r w:rsidR="000D7A57" w:rsidRPr="00C324B9">
          <w:rPr>
            <w:rStyle w:val="aff"/>
            <w:rFonts w:ascii="Times New Roman" w:eastAsiaTheme="majorEastAsia" w:hAnsi="Times New Roman"/>
            <w:color w:val="auto"/>
            <w:sz w:val="24"/>
            <w:szCs w:val="24"/>
            <w:shd w:val="clear" w:color="auto" w:fill="FFFFFF"/>
            <w:lang w:val="uk-UA"/>
          </w:rPr>
          <w:t>í 1849–1949</w:t>
        </w:r>
      </w:hyperlink>
    </w:p>
    <w:p w:rsidR="000D7A57" w:rsidRPr="000D7A57" w:rsidRDefault="008D044F" w:rsidP="000D7A57">
      <w:pPr>
        <w:pStyle w:val="af"/>
        <w:shd w:val="clear" w:color="auto" w:fill="FFFFFF"/>
        <w:spacing w:before="0" w:beforeAutospacing="0" w:after="75" w:afterAutospacing="0" w:line="270" w:lineRule="atLeast"/>
        <w:rPr>
          <w:color w:val="auto"/>
          <w:lang w:val="uk-UA"/>
        </w:rPr>
      </w:pPr>
      <w:hyperlink r:id="rId13" w:history="1">
        <w:proofErr w:type="gramStart"/>
        <w:r w:rsidR="000D7A57" w:rsidRPr="000D7A57">
          <w:rPr>
            <w:rStyle w:val="aff"/>
            <w:lang w:val="en-US"/>
          </w:rPr>
          <w:t>http://www.ucl.cas.cz/edicee/prirucky/slovnikove/141-cesti-spisovatele-19-a-pocatku-20-stoleti</w:t>
        </w:r>
      </w:hyperlink>
      <w:r w:rsidR="000D7A57" w:rsidRPr="000D7A57">
        <w:rPr>
          <w:color w:val="666666"/>
          <w:lang w:val="en-US"/>
        </w:rPr>
        <w:t xml:space="preserve"> </w:t>
      </w:r>
      <w:hyperlink r:id="rId14" w:history="1">
        <w:r w:rsidR="000D7A57" w:rsidRPr="000D7A57">
          <w:rPr>
            <w:rStyle w:val="aff"/>
            <w:rFonts w:eastAsiaTheme="minorEastAsia"/>
            <w:color w:val="auto"/>
            <w:lang w:val="uk-UA"/>
          </w:rPr>
          <w:t>Č</w:t>
        </w:r>
        <w:r w:rsidR="000D7A57" w:rsidRPr="000D7A57">
          <w:rPr>
            <w:rStyle w:val="aff"/>
            <w:rFonts w:eastAsiaTheme="minorEastAsia"/>
            <w:color w:val="auto"/>
            <w:lang w:val="en-US"/>
          </w:rPr>
          <w:t>e</w:t>
        </w:r>
        <w:r w:rsidR="000D7A57" w:rsidRPr="000D7A57">
          <w:rPr>
            <w:rStyle w:val="aff"/>
            <w:rFonts w:eastAsiaTheme="minorEastAsia"/>
            <w:color w:val="auto"/>
            <w:lang w:val="uk-UA"/>
          </w:rPr>
          <w:t>š</w:t>
        </w:r>
        <w:r w:rsidR="000D7A57" w:rsidRPr="000D7A57">
          <w:rPr>
            <w:rStyle w:val="aff"/>
            <w:rFonts w:eastAsiaTheme="minorEastAsia"/>
            <w:color w:val="auto"/>
            <w:lang w:val="en-US"/>
          </w:rPr>
          <w:t>t</w:t>
        </w:r>
        <w:r w:rsidR="000D7A57" w:rsidRPr="000D7A57">
          <w:rPr>
            <w:rStyle w:val="aff"/>
            <w:rFonts w:eastAsiaTheme="minorEastAsia"/>
            <w:color w:val="auto"/>
            <w:lang w:val="uk-UA"/>
          </w:rPr>
          <w:t xml:space="preserve">í </w:t>
        </w:r>
        <w:r w:rsidR="000D7A57" w:rsidRPr="000D7A57">
          <w:rPr>
            <w:rStyle w:val="aff"/>
            <w:rFonts w:eastAsiaTheme="minorEastAsia"/>
            <w:color w:val="auto"/>
            <w:lang w:val="en-US"/>
          </w:rPr>
          <w:t>spisovatel</w:t>
        </w:r>
        <w:r w:rsidR="000D7A57" w:rsidRPr="000D7A57">
          <w:rPr>
            <w:rStyle w:val="aff"/>
            <w:rFonts w:eastAsiaTheme="minorEastAsia"/>
            <w:color w:val="auto"/>
            <w:lang w:val="uk-UA"/>
          </w:rPr>
          <w:t>é 19.</w:t>
        </w:r>
        <w:proofErr w:type="gramEnd"/>
        <w:r w:rsidR="000D7A57" w:rsidRPr="000D7A57">
          <w:rPr>
            <w:rStyle w:val="aff"/>
            <w:rFonts w:eastAsiaTheme="minorEastAsia"/>
            <w:color w:val="auto"/>
            <w:lang w:val="uk-UA"/>
          </w:rPr>
          <w:t xml:space="preserve"> </w:t>
        </w:r>
        <w:proofErr w:type="gramStart"/>
        <w:r w:rsidR="000D7A57" w:rsidRPr="000D7A57">
          <w:rPr>
            <w:rStyle w:val="aff"/>
            <w:rFonts w:eastAsiaTheme="minorEastAsia"/>
            <w:color w:val="auto"/>
            <w:lang w:val="en-US"/>
          </w:rPr>
          <w:t>a</w:t>
        </w:r>
        <w:proofErr w:type="gramEnd"/>
        <w:r w:rsidR="000D7A57" w:rsidRPr="000D7A57">
          <w:rPr>
            <w:rStyle w:val="aff"/>
            <w:rFonts w:eastAsiaTheme="minorEastAsia"/>
            <w:color w:val="auto"/>
            <w:lang w:val="uk-UA"/>
          </w:rPr>
          <w:t xml:space="preserve"> </w:t>
        </w:r>
        <w:r w:rsidR="000D7A57" w:rsidRPr="000D7A57">
          <w:rPr>
            <w:rStyle w:val="aff"/>
            <w:rFonts w:eastAsiaTheme="minorEastAsia"/>
            <w:color w:val="auto"/>
            <w:lang w:val="en-US"/>
          </w:rPr>
          <w:t>po</w:t>
        </w:r>
        <w:r w:rsidR="000D7A57" w:rsidRPr="000D7A57">
          <w:rPr>
            <w:rStyle w:val="aff"/>
            <w:rFonts w:eastAsiaTheme="minorEastAsia"/>
            <w:color w:val="auto"/>
            <w:lang w:val="uk-UA"/>
          </w:rPr>
          <w:t>čá</w:t>
        </w:r>
        <w:r w:rsidR="000D7A57" w:rsidRPr="000D7A57">
          <w:rPr>
            <w:rStyle w:val="aff"/>
            <w:rFonts w:eastAsiaTheme="minorEastAsia"/>
            <w:color w:val="auto"/>
            <w:lang w:val="en-US"/>
          </w:rPr>
          <w:t>tku</w:t>
        </w:r>
        <w:r w:rsidR="000D7A57" w:rsidRPr="000D7A57">
          <w:rPr>
            <w:rStyle w:val="aff"/>
            <w:rFonts w:eastAsiaTheme="minorEastAsia"/>
            <w:color w:val="auto"/>
            <w:lang w:val="uk-UA"/>
          </w:rPr>
          <w:t xml:space="preserve"> 20. </w:t>
        </w:r>
        <w:proofErr w:type="gramStart"/>
        <w:r w:rsidR="000D7A57" w:rsidRPr="000D7A57">
          <w:rPr>
            <w:rStyle w:val="aff"/>
            <w:rFonts w:eastAsiaTheme="minorEastAsia"/>
            <w:color w:val="auto"/>
            <w:lang w:val="en-US"/>
          </w:rPr>
          <w:t>stolet</w:t>
        </w:r>
        <w:r w:rsidR="000D7A57" w:rsidRPr="000D7A57">
          <w:rPr>
            <w:rStyle w:val="aff"/>
            <w:rFonts w:eastAsiaTheme="minorEastAsia"/>
            <w:color w:val="auto"/>
            <w:lang w:val="uk-UA"/>
          </w:rPr>
          <w:t>í</w:t>
        </w:r>
        <w:proofErr w:type="gramEnd"/>
      </w:hyperlink>
    </w:p>
    <w:p w:rsidR="000D7A57" w:rsidRPr="000D7A57" w:rsidRDefault="008D044F" w:rsidP="000D7A57">
      <w:pPr>
        <w:pStyle w:val="af"/>
        <w:shd w:val="clear" w:color="auto" w:fill="FFFFFF"/>
        <w:spacing w:before="0" w:beforeAutospacing="0" w:after="75" w:afterAutospacing="0" w:line="270" w:lineRule="atLeast"/>
        <w:rPr>
          <w:lang w:val="uk-UA"/>
        </w:rPr>
      </w:pPr>
      <w:hyperlink r:id="rId15" w:history="1">
        <w:r w:rsidR="000D7A57" w:rsidRPr="000D7A57">
          <w:rPr>
            <w:rStyle w:val="aff"/>
            <w:lang w:val="en-US"/>
          </w:rPr>
          <w:t>http</w:t>
        </w:r>
        <w:r w:rsidR="000D7A57" w:rsidRPr="000D7A57">
          <w:rPr>
            <w:rStyle w:val="aff"/>
            <w:lang w:val="uk-UA"/>
          </w:rPr>
          <w:t>://</w:t>
        </w:r>
        <w:r w:rsidR="000D7A57" w:rsidRPr="000D7A57">
          <w:rPr>
            <w:rStyle w:val="aff"/>
            <w:lang w:val="en-US"/>
          </w:rPr>
          <w:t>www</w:t>
        </w:r>
        <w:r w:rsidR="000D7A57" w:rsidRPr="000D7A57">
          <w:rPr>
            <w:rStyle w:val="aff"/>
            <w:lang w:val="uk-UA"/>
          </w:rPr>
          <w:t>.</w:t>
        </w:r>
        <w:r w:rsidR="000D7A57" w:rsidRPr="000D7A57">
          <w:rPr>
            <w:rStyle w:val="aff"/>
            <w:lang w:val="en-US"/>
          </w:rPr>
          <w:t>ucl</w:t>
        </w:r>
        <w:r w:rsidR="000D7A57" w:rsidRPr="000D7A57">
          <w:rPr>
            <w:rStyle w:val="aff"/>
            <w:lang w:val="uk-UA"/>
          </w:rPr>
          <w:t>.</w:t>
        </w:r>
        <w:r w:rsidR="000D7A57" w:rsidRPr="000D7A57">
          <w:rPr>
            <w:rStyle w:val="aff"/>
            <w:lang w:val="en-US"/>
          </w:rPr>
          <w:t>cas</w:t>
        </w:r>
        <w:r w:rsidR="000D7A57" w:rsidRPr="000D7A57">
          <w:rPr>
            <w:rStyle w:val="aff"/>
            <w:lang w:val="uk-UA"/>
          </w:rPr>
          <w:t>.</w:t>
        </w:r>
        <w:r w:rsidR="000D7A57" w:rsidRPr="000D7A57">
          <w:rPr>
            <w:rStyle w:val="aff"/>
            <w:lang w:val="en-US"/>
          </w:rPr>
          <w:t>cz</w:t>
        </w:r>
        <w:r w:rsidR="000D7A57" w:rsidRPr="000D7A57">
          <w:rPr>
            <w:rStyle w:val="aff"/>
            <w:lang w:val="uk-UA"/>
          </w:rPr>
          <w:t>/</w:t>
        </w:r>
        <w:r w:rsidR="000D7A57" w:rsidRPr="000D7A57">
          <w:rPr>
            <w:rStyle w:val="aff"/>
            <w:lang w:val="en-US"/>
          </w:rPr>
          <w:t>edicee</w:t>
        </w:r>
        <w:r w:rsidR="000D7A57" w:rsidRPr="000D7A57">
          <w:rPr>
            <w:rStyle w:val="aff"/>
            <w:lang w:val="uk-UA"/>
          </w:rPr>
          <w:t>/</w:t>
        </w:r>
        <w:r w:rsidR="000D7A57" w:rsidRPr="000D7A57">
          <w:rPr>
            <w:rStyle w:val="aff"/>
            <w:lang w:val="en-US"/>
          </w:rPr>
          <w:t>prirucky</w:t>
        </w:r>
        <w:r w:rsidR="000D7A57" w:rsidRPr="000D7A57">
          <w:rPr>
            <w:rStyle w:val="aff"/>
            <w:lang w:val="uk-UA"/>
          </w:rPr>
          <w:t>/</w:t>
        </w:r>
        <w:r w:rsidR="000D7A57" w:rsidRPr="000D7A57">
          <w:rPr>
            <w:rStyle w:val="aff"/>
            <w:lang w:val="en-US"/>
          </w:rPr>
          <w:t>slovnikove</w:t>
        </w:r>
        <w:r w:rsidR="000D7A57" w:rsidRPr="000D7A57">
          <w:rPr>
            <w:rStyle w:val="aff"/>
            <w:lang w:val="uk-UA"/>
          </w:rPr>
          <w:t>/140-</w:t>
        </w:r>
        <w:r w:rsidR="000D7A57" w:rsidRPr="000D7A57">
          <w:rPr>
            <w:rStyle w:val="aff"/>
            <w:lang w:val="en-US"/>
          </w:rPr>
          <w:t>slovnik</w:t>
        </w:r>
        <w:r w:rsidR="000D7A57" w:rsidRPr="000D7A57">
          <w:rPr>
            <w:rStyle w:val="aff"/>
            <w:lang w:val="uk-UA"/>
          </w:rPr>
          <w:t>-</w:t>
        </w:r>
        <w:r w:rsidR="000D7A57" w:rsidRPr="000D7A57">
          <w:rPr>
            <w:rStyle w:val="aff"/>
            <w:lang w:val="en-US"/>
          </w:rPr>
          <w:t>basnickych</w:t>
        </w:r>
        <w:r w:rsidR="000D7A57" w:rsidRPr="000D7A57">
          <w:rPr>
            <w:rStyle w:val="aff"/>
            <w:lang w:val="uk-UA"/>
          </w:rPr>
          <w:t>-</w:t>
        </w:r>
        <w:r w:rsidR="000D7A57" w:rsidRPr="000D7A57">
          <w:rPr>
            <w:rStyle w:val="aff"/>
            <w:lang w:val="en-US"/>
          </w:rPr>
          <w:t>knih</w:t>
        </w:r>
      </w:hyperlink>
      <w:r w:rsidR="000D7A57" w:rsidRPr="000D7A57">
        <w:rPr>
          <w:color w:val="666666"/>
          <w:lang w:val="uk-UA"/>
        </w:rPr>
        <w:t xml:space="preserve"> </w:t>
      </w:r>
      <w:r w:rsidR="000D7A57" w:rsidRPr="000D7A57">
        <w:rPr>
          <w:color w:val="666666"/>
          <w:lang w:val="en-US"/>
        </w:rPr>
        <w:t> </w:t>
      </w:r>
      <w:hyperlink r:id="rId16" w:history="1">
        <w:r w:rsidR="000D7A57" w:rsidRPr="000D7A57">
          <w:rPr>
            <w:rStyle w:val="aff"/>
            <w:rFonts w:eastAsiaTheme="majorEastAsia"/>
            <w:color w:val="auto"/>
            <w:shd w:val="clear" w:color="auto" w:fill="FFFFFF"/>
            <w:lang w:val="en-US"/>
          </w:rPr>
          <w:t>Slovn</w:t>
        </w:r>
        <w:r w:rsidR="000D7A57" w:rsidRPr="000D7A57">
          <w:rPr>
            <w:rStyle w:val="aff"/>
            <w:rFonts w:eastAsiaTheme="majorEastAsia"/>
            <w:color w:val="auto"/>
            <w:shd w:val="clear" w:color="auto" w:fill="FFFFFF"/>
            <w:lang w:val="uk-UA"/>
          </w:rPr>
          <w:t>í</w:t>
        </w:r>
        <w:r w:rsidR="000D7A57" w:rsidRPr="000D7A57">
          <w:rPr>
            <w:rStyle w:val="aff"/>
            <w:rFonts w:eastAsiaTheme="majorEastAsia"/>
            <w:color w:val="auto"/>
            <w:shd w:val="clear" w:color="auto" w:fill="FFFFFF"/>
            <w:lang w:val="en-US"/>
          </w:rPr>
          <w:t>k</w:t>
        </w:r>
        <w:r w:rsidR="000D7A57" w:rsidRPr="000D7A57">
          <w:rPr>
            <w:rStyle w:val="aff"/>
            <w:rFonts w:eastAsiaTheme="majorEastAsia"/>
            <w:color w:val="auto"/>
            <w:shd w:val="clear" w:color="auto" w:fill="FFFFFF"/>
            <w:lang w:val="uk-UA"/>
          </w:rPr>
          <w:t xml:space="preserve"> </w:t>
        </w:r>
        <w:r w:rsidR="000D7A57" w:rsidRPr="000D7A57">
          <w:rPr>
            <w:rStyle w:val="aff"/>
            <w:rFonts w:eastAsiaTheme="majorEastAsia"/>
            <w:color w:val="auto"/>
            <w:shd w:val="clear" w:color="auto" w:fill="FFFFFF"/>
            <w:lang w:val="en-US"/>
          </w:rPr>
          <w:t>b</w:t>
        </w:r>
        <w:r w:rsidR="000D7A57" w:rsidRPr="000D7A57">
          <w:rPr>
            <w:rStyle w:val="aff"/>
            <w:rFonts w:eastAsiaTheme="majorEastAsia"/>
            <w:color w:val="auto"/>
            <w:shd w:val="clear" w:color="auto" w:fill="FFFFFF"/>
            <w:lang w:val="uk-UA"/>
          </w:rPr>
          <w:t>á</w:t>
        </w:r>
        <w:r w:rsidR="000D7A57" w:rsidRPr="000D7A57">
          <w:rPr>
            <w:rStyle w:val="aff"/>
            <w:rFonts w:eastAsiaTheme="majorEastAsia"/>
            <w:color w:val="auto"/>
            <w:shd w:val="clear" w:color="auto" w:fill="FFFFFF"/>
            <w:lang w:val="en-US"/>
          </w:rPr>
          <w:t>snick</w:t>
        </w:r>
        <w:r w:rsidR="000D7A57" w:rsidRPr="000D7A57">
          <w:rPr>
            <w:rStyle w:val="aff"/>
            <w:rFonts w:eastAsiaTheme="majorEastAsia"/>
            <w:color w:val="auto"/>
            <w:shd w:val="clear" w:color="auto" w:fill="FFFFFF"/>
            <w:lang w:val="uk-UA"/>
          </w:rPr>
          <w:t>ý</w:t>
        </w:r>
        <w:r w:rsidR="000D7A57" w:rsidRPr="000D7A57">
          <w:rPr>
            <w:rStyle w:val="aff"/>
            <w:rFonts w:eastAsiaTheme="majorEastAsia"/>
            <w:color w:val="auto"/>
            <w:shd w:val="clear" w:color="auto" w:fill="FFFFFF"/>
            <w:lang w:val="en-US"/>
          </w:rPr>
          <w:t>ch</w:t>
        </w:r>
        <w:r w:rsidR="000D7A57" w:rsidRPr="000D7A57">
          <w:rPr>
            <w:rStyle w:val="aff"/>
            <w:rFonts w:eastAsiaTheme="majorEastAsia"/>
            <w:color w:val="auto"/>
            <w:shd w:val="clear" w:color="auto" w:fill="FFFFFF"/>
            <w:lang w:val="uk-UA"/>
          </w:rPr>
          <w:t xml:space="preserve"> </w:t>
        </w:r>
        <w:r w:rsidR="000D7A57" w:rsidRPr="000D7A57">
          <w:rPr>
            <w:rStyle w:val="aff"/>
            <w:rFonts w:eastAsiaTheme="majorEastAsia"/>
            <w:color w:val="auto"/>
            <w:shd w:val="clear" w:color="auto" w:fill="FFFFFF"/>
            <w:lang w:val="en-US"/>
          </w:rPr>
          <w:t>knih</w:t>
        </w:r>
      </w:hyperlink>
    </w:p>
    <w:p w:rsidR="000D7A57" w:rsidRPr="000D7A57" w:rsidRDefault="008D044F" w:rsidP="000D7A57">
      <w:pPr>
        <w:pStyle w:val="af"/>
        <w:shd w:val="clear" w:color="auto" w:fill="FFFFFF"/>
        <w:spacing w:before="0" w:beforeAutospacing="0" w:after="75" w:afterAutospacing="0" w:line="270" w:lineRule="atLeast"/>
        <w:rPr>
          <w:color w:val="auto"/>
          <w:lang w:val="cs-CZ"/>
        </w:rPr>
      </w:pPr>
      <w:hyperlink r:id="rId17" w:history="1">
        <w:r w:rsidR="000D7A57" w:rsidRPr="000D7A57">
          <w:rPr>
            <w:rStyle w:val="aff"/>
            <w:lang w:val="uk-UA"/>
          </w:rPr>
          <w:t>http://www.ceska-poezie.cz/</w:t>
        </w:r>
      </w:hyperlink>
      <w:r w:rsidR="000D7A57" w:rsidRPr="000D7A57">
        <w:rPr>
          <w:color w:val="666666"/>
          <w:lang w:val="cs-CZ"/>
        </w:rPr>
        <w:t xml:space="preserve"> </w:t>
      </w:r>
      <w:hyperlink r:id="rId18" w:history="1">
        <w:r w:rsidR="000D7A57" w:rsidRPr="000D7A57">
          <w:rPr>
            <w:rStyle w:val="aff"/>
            <w:rFonts w:eastAsiaTheme="majorEastAsia"/>
            <w:color w:val="auto"/>
            <w:shd w:val="clear" w:color="auto" w:fill="FFFFFF"/>
            <w:lang w:val="en-US"/>
          </w:rPr>
          <w:t xml:space="preserve">Česká elektronická knihovna. </w:t>
        </w:r>
        <w:proofErr w:type="gramStart"/>
        <w:r w:rsidR="000D7A57" w:rsidRPr="000D7A57">
          <w:rPr>
            <w:rStyle w:val="aff"/>
            <w:rFonts w:eastAsiaTheme="majorEastAsia"/>
            <w:color w:val="auto"/>
            <w:shd w:val="clear" w:color="auto" w:fill="FFFFFF"/>
            <w:lang w:val="en-US"/>
          </w:rPr>
          <w:t>Plnotextová databáze české poezie 19.</w:t>
        </w:r>
        <w:proofErr w:type="gramEnd"/>
        <w:r w:rsidR="000D7A57" w:rsidRPr="000D7A57">
          <w:rPr>
            <w:rStyle w:val="aff"/>
            <w:rFonts w:eastAsiaTheme="majorEastAsia"/>
            <w:color w:val="auto"/>
            <w:shd w:val="clear" w:color="auto" w:fill="FFFFFF"/>
            <w:lang w:val="en-US"/>
          </w:rPr>
          <w:t xml:space="preserve"> </w:t>
        </w:r>
        <w:proofErr w:type="gramStart"/>
        <w:r w:rsidR="000D7A57" w:rsidRPr="000D7A57">
          <w:rPr>
            <w:rStyle w:val="aff"/>
            <w:rFonts w:eastAsiaTheme="majorEastAsia"/>
            <w:color w:val="auto"/>
            <w:shd w:val="clear" w:color="auto" w:fill="FFFFFF"/>
            <w:lang w:val="en-US"/>
          </w:rPr>
          <w:t>a</w:t>
        </w:r>
        <w:proofErr w:type="gramEnd"/>
        <w:r w:rsidR="000D7A57" w:rsidRPr="000D7A57">
          <w:rPr>
            <w:rStyle w:val="aff"/>
            <w:rFonts w:eastAsiaTheme="majorEastAsia"/>
            <w:color w:val="auto"/>
            <w:shd w:val="clear" w:color="auto" w:fill="FFFFFF"/>
            <w:lang w:val="en-US"/>
          </w:rPr>
          <w:t xml:space="preserve"> počátku 20. </w:t>
        </w:r>
        <w:proofErr w:type="gramStart"/>
        <w:r w:rsidR="000D7A57" w:rsidRPr="000D7A57">
          <w:rPr>
            <w:rStyle w:val="aff"/>
            <w:rFonts w:eastAsiaTheme="majorEastAsia"/>
            <w:color w:val="auto"/>
            <w:shd w:val="clear" w:color="auto" w:fill="FFFFFF"/>
            <w:lang w:val="en-US"/>
          </w:rPr>
          <w:t>století</w:t>
        </w:r>
        <w:proofErr w:type="gramEnd"/>
      </w:hyperlink>
    </w:p>
    <w:p w:rsidR="000A677F" w:rsidRDefault="000A677F" w:rsidP="002B3C06">
      <w:pPr>
        <w:pStyle w:val="a7"/>
        <w:spacing w:after="0" w:line="240" w:lineRule="auto"/>
        <w:ind w:left="0"/>
        <w:jc w:val="right"/>
        <w:rPr>
          <w:rFonts w:ascii="Times New Roman" w:hAnsi="Times New Roman"/>
          <w:b/>
          <w:sz w:val="24"/>
          <w:szCs w:val="24"/>
          <w:lang w:val="uk-UA"/>
        </w:rPr>
      </w:pPr>
    </w:p>
    <w:p w:rsidR="000A677F" w:rsidRDefault="000A677F" w:rsidP="002B3C06">
      <w:pPr>
        <w:pStyle w:val="a7"/>
        <w:spacing w:after="0" w:line="240" w:lineRule="auto"/>
        <w:ind w:left="0"/>
        <w:jc w:val="right"/>
        <w:rPr>
          <w:rFonts w:ascii="Times New Roman" w:hAnsi="Times New Roman"/>
          <w:b/>
          <w:sz w:val="24"/>
          <w:szCs w:val="24"/>
          <w:lang w:val="uk-UA"/>
        </w:rPr>
      </w:pPr>
    </w:p>
    <w:p w:rsidR="00CF5560" w:rsidRPr="00A4737A" w:rsidRDefault="002B3C06" w:rsidP="002B3C06">
      <w:pPr>
        <w:pStyle w:val="a7"/>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t>Додаток 2</w:t>
      </w:r>
    </w:p>
    <w:p w:rsidR="002B3C06" w:rsidRPr="00A4737A" w:rsidRDefault="002B3C06" w:rsidP="002B3C06">
      <w:pPr>
        <w:pStyle w:val="a7"/>
        <w:spacing w:after="0" w:line="240" w:lineRule="auto"/>
        <w:ind w:left="0"/>
        <w:jc w:val="center"/>
        <w:rPr>
          <w:rFonts w:ascii="Times New Roman" w:hAnsi="Times New Roman"/>
          <w:b/>
          <w:sz w:val="24"/>
          <w:szCs w:val="24"/>
          <w:lang w:val="uk-UA"/>
        </w:rPr>
      </w:pPr>
    </w:p>
    <w:p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rsidR="001C0E62" w:rsidRPr="00A4737A" w:rsidRDefault="001C0E62" w:rsidP="002B3C06">
      <w:pPr>
        <w:pStyle w:val="a7"/>
        <w:spacing w:after="0" w:line="240" w:lineRule="auto"/>
        <w:ind w:left="0"/>
        <w:jc w:val="center"/>
        <w:rPr>
          <w:rFonts w:ascii="Times New Roman" w:hAnsi="Times New Roman"/>
          <w:b/>
          <w:sz w:val="24"/>
          <w:szCs w:val="24"/>
          <w:lang w:val="uk-UA"/>
        </w:rPr>
      </w:pPr>
    </w:p>
    <w:p w:rsidR="001C0E62" w:rsidRPr="00A4737A" w:rsidRDefault="001C0E62" w:rsidP="002B3C06">
      <w:pPr>
        <w:pStyle w:val="a7"/>
        <w:spacing w:after="0" w:line="240" w:lineRule="auto"/>
        <w:ind w:left="0"/>
        <w:jc w:val="center"/>
        <w:rPr>
          <w:rFonts w:ascii="Times New Roman" w:hAnsi="Times New Roman"/>
          <w:b/>
          <w:sz w:val="24"/>
          <w:szCs w:val="24"/>
          <w:lang w:val="uk-UA"/>
        </w:rPr>
      </w:pPr>
    </w:p>
    <w:p w:rsidR="001C0E62" w:rsidRPr="00A4737A" w:rsidRDefault="00CA6F5D" w:rsidP="001C0E62">
      <w:pPr>
        <w:pStyle w:val="Default"/>
        <w:rPr>
          <w:color w:val="auto"/>
          <w:lang w:val="uk-UA"/>
        </w:rPr>
      </w:pPr>
      <w:r w:rsidRPr="00A4737A">
        <w:rPr>
          <w:color w:val="auto"/>
          <w:lang w:val="uk-UA"/>
        </w:rPr>
        <w:t xml:space="preserve">Робоча програма перезатверджена </w:t>
      </w:r>
      <w:r w:rsidR="001C0E62" w:rsidRPr="00A4737A">
        <w:rPr>
          <w:color w:val="auto"/>
          <w:lang w:val="uk-UA"/>
        </w:rPr>
        <w:t>на 20___ / 20___ н.р.    без змін;   зі змінами</w:t>
      </w:r>
      <w:r w:rsidR="008C63DA" w:rsidRPr="00A4737A">
        <w:rPr>
          <w:color w:val="auto"/>
          <w:lang w:val="uk-UA"/>
        </w:rPr>
        <w:t xml:space="preserve">  (</w:t>
      </w:r>
      <w:r w:rsidR="001C0E62" w:rsidRPr="00A4737A">
        <w:rPr>
          <w:color w:val="auto"/>
          <w:lang w:val="uk-UA"/>
        </w:rPr>
        <w:t>Додаток ___</w:t>
      </w:r>
      <w:r w:rsidR="008C63DA" w:rsidRPr="00A4737A">
        <w:rPr>
          <w:color w:val="auto"/>
          <w:lang w:val="uk-UA"/>
        </w:rPr>
        <w:t>).</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00CA6F5D" w:rsidRPr="00A4737A">
        <w:rPr>
          <w:color w:val="auto"/>
          <w:position w:val="28"/>
          <w:sz w:val="16"/>
          <w:szCs w:val="16"/>
          <w:lang w:val="uk-UA"/>
        </w:rPr>
        <w:t xml:space="preserve">                                                                                         </w:t>
      </w: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2914E2" w:rsidRPr="00A4737A" w:rsidRDefault="002914E2" w:rsidP="001C0E62">
      <w:pPr>
        <w:pStyle w:val="Default"/>
        <w:rPr>
          <w:color w:val="auto"/>
          <w:lang w:val="uk-UA"/>
        </w:rPr>
      </w:pPr>
    </w:p>
    <w:p w:rsidR="006C2A8D" w:rsidRPr="00A4737A" w:rsidRDefault="006C2A8D"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Робоча програма перезатверджена на 20___ / 20___ н.р.    без змін;   зі змінами</w:t>
      </w:r>
      <w:r w:rsidR="008C63DA" w:rsidRPr="00A4737A">
        <w:rPr>
          <w:color w:val="auto"/>
          <w:lang w:val="uk-UA"/>
        </w:rPr>
        <w:t xml:space="preserve">  (Додаток ___).</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2914E2" w:rsidRPr="00A4737A" w:rsidRDefault="002914E2" w:rsidP="001C0E62">
      <w:pPr>
        <w:pStyle w:val="Default"/>
        <w:rPr>
          <w:color w:val="auto"/>
          <w:lang w:val="uk-UA"/>
        </w:rPr>
      </w:pPr>
    </w:p>
    <w:p w:rsidR="006C2A8D" w:rsidRPr="00A4737A" w:rsidRDefault="006C2A8D"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зі змінами  </w:t>
      </w:r>
      <w:r w:rsidR="008C63DA" w:rsidRPr="00A4737A">
        <w:rPr>
          <w:color w:val="auto"/>
          <w:lang w:val="uk-UA"/>
        </w:rPr>
        <w:t>(</w:t>
      </w:r>
      <w:r w:rsidRPr="00A4737A">
        <w:rPr>
          <w:color w:val="auto"/>
          <w:lang w:val="uk-UA"/>
        </w:rPr>
        <w:t>Додаток ___</w:t>
      </w:r>
      <w:r w:rsidR="008C63DA" w:rsidRPr="00A4737A">
        <w:rPr>
          <w:color w:val="auto"/>
          <w:lang w:val="uk-UA"/>
        </w:rPr>
        <w:t>).</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1C0E62" w:rsidRPr="00A4737A" w:rsidRDefault="001C0E62"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w:t>
      </w:r>
      <w:r w:rsidR="008C63DA" w:rsidRPr="00A4737A">
        <w:rPr>
          <w:color w:val="auto"/>
          <w:lang w:val="uk-UA"/>
        </w:rPr>
        <w:t xml:space="preserve">  зі змінами</w:t>
      </w:r>
      <w:r w:rsidRPr="00A4737A">
        <w:rPr>
          <w:color w:val="auto"/>
          <w:lang w:val="uk-UA"/>
        </w:rPr>
        <w:t xml:space="preserve">  </w:t>
      </w:r>
      <w:r w:rsidR="008C63DA" w:rsidRPr="00A4737A">
        <w:rPr>
          <w:color w:val="auto"/>
          <w:lang w:val="uk-UA"/>
        </w:rPr>
        <w:t>(</w:t>
      </w:r>
      <w:r w:rsidRPr="00A4737A">
        <w:rPr>
          <w:color w:val="auto"/>
          <w:lang w:val="uk-UA"/>
        </w:rPr>
        <w:t>Додаток ___</w:t>
      </w:r>
      <w:r w:rsidR="008C63DA" w:rsidRPr="00A4737A">
        <w:rPr>
          <w:color w:val="auto"/>
          <w:lang w:val="uk-UA"/>
        </w:rPr>
        <w:t>).</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2B3C06">
      <w:pPr>
        <w:pStyle w:val="a7"/>
        <w:spacing w:after="0" w:line="240" w:lineRule="auto"/>
        <w:ind w:left="0"/>
        <w:jc w:val="center"/>
        <w:rPr>
          <w:rFonts w:ascii="Times New Roman" w:hAnsi="Times New Roman"/>
          <w:b/>
          <w:sz w:val="24"/>
          <w:szCs w:val="24"/>
          <w:lang w:val="uk-UA"/>
        </w:rPr>
      </w:pPr>
    </w:p>
    <w:sectPr w:rsidR="001C0E62" w:rsidRPr="00A4737A"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D8B" w:rsidRDefault="00B63D8B" w:rsidP="00236C90">
      <w:pPr>
        <w:spacing w:after="0" w:line="240" w:lineRule="auto"/>
      </w:pPr>
      <w:r>
        <w:separator/>
      </w:r>
    </w:p>
  </w:endnote>
  <w:endnote w:type="continuationSeparator" w:id="0">
    <w:p w:rsidR="00B63D8B" w:rsidRDefault="00B63D8B"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D8B" w:rsidRDefault="00B63D8B" w:rsidP="00236C90">
      <w:pPr>
        <w:spacing w:after="0" w:line="240" w:lineRule="auto"/>
      </w:pPr>
      <w:r>
        <w:separator/>
      </w:r>
    </w:p>
  </w:footnote>
  <w:footnote w:type="continuationSeparator" w:id="0">
    <w:p w:rsidR="00B63D8B" w:rsidRDefault="00B63D8B"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1"/>
      <w:numFmt w:val="decimal"/>
      <w:lvlText w:val="%1."/>
      <w:lvlJc w:val="left"/>
      <w:pPr>
        <w:tabs>
          <w:tab w:val="num" w:pos="0"/>
        </w:tabs>
        <w:ind w:left="720" w:hanging="360"/>
      </w:pPr>
    </w:lvl>
  </w:abstractNum>
  <w:abstractNum w:abstractNumId="1">
    <w:nsid w:val="00000004"/>
    <w:multiLevelType w:val="singleLevel"/>
    <w:tmpl w:val="00000004"/>
    <w:name w:val="WW8Num5"/>
    <w:lvl w:ilvl="0">
      <w:start w:val="1"/>
      <w:numFmt w:val="decimal"/>
      <w:lvlText w:val="%1."/>
      <w:lvlJc w:val="left"/>
      <w:pPr>
        <w:tabs>
          <w:tab w:val="num" w:pos="720"/>
        </w:tabs>
        <w:ind w:left="720" w:hanging="360"/>
      </w:pPr>
    </w:lvl>
  </w:abstractNum>
  <w:abstractNum w:abstractNumId="2">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nsid w:val="00000006"/>
    <w:multiLevelType w:val="multilevel"/>
    <w:tmpl w:val="00000006"/>
    <w:name w:val="WW8Num7"/>
    <w:lvl w:ilvl="0">
      <w:start w:val="1"/>
      <w:numFmt w:val="decimal"/>
      <w:lvlText w:val="%1."/>
      <w:lvlJc w:val="left"/>
      <w:pPr>
        <w:tabs>
          <w:tab w:val="num" w:pos="397"/>
        </w:tabs>
        <w:ind w:left="397" w:hanging="397"/>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7"/>
    <w:multiLevelType w:val="singleLevel"/>
    <w:tmpl w:val="00000007"/>
    <w:name w:val="WW8Num8"/>
    <w:lvl w:ilvl="0">
      <w:start w:val="1"/>
      <w:numFmt w:val="decimal"/>
      <w:lvlText w:val="%1."/>
      <w:lvlJc w:val="left"/>
      <w:pPr>
        <w:tabs>
          <w:tab w:val="num" w:pos="0"/>
        </w:tabs>
        <w:ind w:left="720" w:hanging="360"/>
      </w:pPr>
    </w:lvl>
  </w:abstractNum>
  <w:abstractNum w:abstractNumId="5">
    <w:nsid w:val="00000008"/>
    <w:multiLevelType w:val="singleLevel"/>
    <w:tmpl w:val="00000008"/>
    <w:name w:val="WW8Num9"/>
    <w:lvl w:ilvl="0">
      <w:start w:val="1"/>
      <w:numFmt w:val="decimal"/>
      <w:lvlText w:val="%1."/>
      <w:lvlJc w:val="left"/>
      <w:pPr>
        <w:tabs>
          <w:tab w:val="num" w:pos="0"/>
        </w:tabs>
        <w:ind w:left="720" w:hanging="360"/>
      </w:pPr>
    </w:lvl>
  </w:abstractNum>
  <w:abstractNum w:abstractNumId="6">
    <w:nsid w:val="00000009"/>
    <w:multiLevelType w:val="singleLevel"/>
    <w:tmpl w:val="00000009"/>
    <w:name w:val="WW8Num10"/>
    <w:lvl w:ilvl="0">
      <w:start w:val="1"/>
      <w:numFmt w:val="decimal"/>
      <w:lvlText w:val="%1."/>
      <w:lvlJc w:val="left"/>
      <w:pPr>
        <w:tabs>
          <w:tab w:val="num" w:pos="0"/>
        </w:tabs>
        <w:ind w:left="720" w:hanging="360"/>
      </w:pPr>
    </w:lvl>
  </w:abstractNum>
  <w:abstractNum w:abstractNumId="7">
    <w:nsid w:val="0000000A"/>
    <w:multiLevelType w:val="singleLevel"/>
    <w:tmpl w:val="0000000A"/>
    <w:name w:val="WW8Num11"/>
    <w:lvl w:ilvl="0">
      <w:start w:val="1"/>
      <w:numFmt w:val="decimal"/>
      <w:lvlText w:val="%1."/>
      <w:lvlJc w:val="left"/>
      <w:pPr>
        <w:tabs>
          <w:tab w:val="num" w:pos="0"/>
        </w:tabs>
        <w:ind w:left="720" w:hanging="360"/>
      </w:pPr>
    </w:lvl>
  </w:abstractNum>
  <w:abstractNum w:abstractNumId="8">
    <w:nsid w:val="0000000B"/>
    <w:multiLevelType w:val="singleLevel"/>
    <w:tmpl w:val="0000000B"/>
    <w:name w:val="WW8Num12"/>
    <w:lvl w:ilvl="0">
      <w:start w:val="1"/>
      <w:numFmt w:val="decimal"/>
      <w:lvlText w:val="%1."/>
      <w:lvlJc w:val="left"/>
      <w:pPr>
        <w:tabs>
          <w:tab w:val="num" w:pos="0"/>
        </w:tabs>
        <w:ind w:left="1440" w:hanging="360"/>
      </w:pPr>
    </w:lvl>
  </w:abstractNum>
  <w:abstractNum w:abstractNumId="9">
    <w:nsid w:val="0000000D"/>
    <w:multiLevelType w:val="singleLevel"/>
    <w:tmpl w:val="0000000D"/>
    <w:name w:val="WW8Num14"/>
    <w:lvl w:ilvl="0">
      <w:numFmt w:val="bullet"/>
      <w:lvlText w:val="•"/>
      <w:lvlJc w:val="left"/>
      <w:pPr>
        <w:tabs>
          <w:tab w:val="num" w:pos="0"/>
        </w:tabs>
        <w:ind w:left="0" w:firstLine="0"/>
      </w:pPr>
      <w:rPr>
        <w:rFonts w:ascii="Times New Roman" w:hAnsi="Times New Roman" w:cs="Times New Roman"/>
      </w:rPr>
    </w:lvl>
  </w:abstractNum>
  <w:abstractNum w:abstractNumId="10">
    <w:nsid w:val="0000000E"/>
    <w:multiLevelType w:val="singleLevel"/>
    <w:tmpl w:val="0000000E"/>
    <w:name w:val="WW8Num15"/>
    <w:lvl w:ilvl="0">
      <w:numFmt w:val="bullet"/>
      <w:lvlText w:val="•"/>
      <w:lvlJc w:val="left"/>
      <w:pPr>
        <w:tabs>
          <w:tab w:val="num" w:pos="0"/>
        </w:tabs>
        <w:ind w:left="0" w:firstLine="0"/>
      </w:pPr>
      <w:rPr>
        <w:rFonts w:ascii="Times New Roman" w:hAnsi="Times New Roman" w:cs="Times New Roman"/>
      </w:rPr>
    </w:lvl>
  </w:abstractNum>
  <w:abstractNum w:abstractNumId="11">
    <w:nsid w:val="0000000F"/>
    <w:multiLevelType w:val="singleLevel"/>
    <w:tmpl w:val="0000000F"/>
    <w:name w:val="WW8Num16"/>
    <w:lvl w:ilvl="0">
      <w:numFmt w:val="bullet"/>
      <w:lvlText w:val="•"/>
      <w:lvlJc w:val="left"/>
      <w:pPr>
        <w:tabs>
          <w:tab w:val="num" w:pos="0"/>
        </w:tabs>
        <w:ind w:left="0" w:firstLine="0"/>
      </w:pPr>
      <w:rPr>
        <w:rFonts w:ascii="Times New Roman" w:hAnsi="Times New Roman" w:cs="Times New Roman"/>
      </w:rPr>
    </w:lvl>
  </w:abstractNum>
  <w:abstractNum w:abstractNumId="12">
    <w:nsid w:val="00000010"/>
    <w:multiLevelType w:val="singleLevel"/>
    <w:tmpl w:val="00000010"/>
    <w:name w:val="WW8Num17"/>
    <w:lvl w:ilvl="0">
      <w:numFmt w:val="bullet"/>
      <w:lvlText w:val="•"/>
      <w:lvlJc w:val="left"/>
      <w:pPr>
        <w:tabs>
          <w:tab w:val="num" w:pos="0"/>
        </w:tabs>
        <w:ind w:left="0" w:firstLine="0"/>
      </w:pPr>
      <w:rPr>
        <w:rFonts w:ascii="Times New Roman" w:hAnsi="Times New Roman" w:cs="Times New Roman"/>
      </w:rPr>
    </w:lvl>
  </w:abstractNum>
  <w:abstractNum w:abstractNumId="13">
    <w:nsid w:val="00000014"/>
    <w:multiLevelType w:val="singleLevel"/>
    <w:tmpl w:val="00000014"/>
    <w:name w:val="WW8Num20"/>
    <w:lvl w:ilvl="0">
      <w:start w:val="1"/>
      <w:numFmt w:val="decimal"/>
      <w:lvlText w:val="%1."/>
      <w:lvlJc w:val="left"/>
      <w:pPr>
        <w:tabs>
          <w:tab w:val="num" w:pos="720"/>
        </w:tabs>
        <w:ind w:left="720" w:hanging="360"/>
      </w:pPr>
    </w:lvl>
  </w:abstractNum>
  <w:abstractNum w:abstractNumId="14">
    <w:nsid w:val="00000015"/>
    <w:multiLevelType w:val="singleLevel"/>
    <w:tmpl w:val="00000015"/>
    <w:name w:val="WW8Num21"/>
    <w:lvl w:ilvl="0">
      <w:start w:val="1"/>
      <w:numFmt w:val="decimal"/>
      <w:lvlText w:val="%1."/>
      <w:lvlJc w:val="left"/>
      <w:pPr>
        <w:tabs>
          <w:tab w:val="num" w:pos="720"/>
        </w:tabs>
        <w:ind w:left="720" w:hanging="360"/>
      </w:pPr>
    </w:lvl>
  </w:abstractNum>
  <w:abstractNum w:abstractNumId="15">
    <w:nsid w:val="0000001F"/>
    <w:multiLevelType w:val="multilevel"/>
    <w:tmpl w:val="0000001F"/>
    <w:name w:val="WW8Num32"/>
    <w:lvl w:ilvl="0">
      <w:start w:val="1"/>
      <w:numFmt w:val="decimal"/>
      <w:lvlText w:val="%1."/>
      <w:lvlJc w:val="left"/>
      <w:pPr>
        <w:tabs>
          <w:tab w:val="num" w:pos="397"/>
        </w:tabs>
        <w:ind w:left="397" w:hanging="397"/>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25"/>
    <w:multiLevelType w:val="singleLevel"/>
    <w:tmpl w:val="00000025"/>
    <w:name w:val="WW8Num38"/>
    <w:lvl w:ilvl="0">
      <w:start w:val="1"/>
      <w:numFmt w:val="decimal"/>
      <w:lvlText w:val="%1."/>
      <w:lvlJc w:val="left"/>
      <w:pPr>
        <w:tabs>
          <w:tab w:val="num" w:pos="0"/>
        </w:tabs>
        <w:ind w:left="720" w:hanging="360"/>
      </w:pPr>
    </w:lvl>
  </w:abstractNum>
  <w:abstractNum w:abstractNumId="17">
    <w:nsid w:val="00000031"/>
    <w:multiLevelType w:val="multilevel"/>
    <w:tmpl w:val="00000031"/>
    <w:name w:val="WW8Num50"/>
    <w:lvl w:ilvl="0">
      <w:start w:val="1"/>
      <w:numFmt w:val="decimal"/>
      <w:lvlText w:val="%1."/>
      <w:lvlJc w:val="left"/>
      <w:pPr>
        <w:tabs>
          <w:tab w:val="num" w:pos="397"/>
        </w:tabs>
        <w:ind w:left="397" w:hanging="397"/>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00E6279B"/>
    <w:multiLevelType w:val="hybridMultilevel"/>
    <w:tmpl w:val="28105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26B6753"/>
    <w:multiLevelType w:val="multilevel"/>
    <w:tmpl w:val="73D40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3641B42"/>
    <w:multiLevelType w:val="multilevel"/>
    <w:tmpl w:val="D32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C351D7"/>
    <w:multiLevelType w:val="multilevel"/>
    <w:tmpl w:val="D5B4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5143F5"/>
    <w:multiLevelType w:val="multilevel"/>
    <w:tmpl w:val="9C84F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321F3B"/>
    <w:multiLevelType w:val="hybridMultilevel"/>
    <w:tmpl w:val="4A5611EC"/>
    <w:lvl w:ilvl="0" w:tplc="E44CD0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04E2A5C"/>
    <w:multiLevelType w:val="multilevel"/>
    <w:tmpl w:val="89C8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123E05"/>
    <w:multiLevelType w:val="hybridMultilevel"/>
    <w:tmpl w:val="ED06A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467651"/>
    <w:multiLevelType w:val="multilevel"/>
    <w:tmpl w:val="C254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880AB0"/>
    <w:multiLevelType w:val="multilevel"/>
    <w:tmpl w:val="5A82A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1A1237"/>
    <w:multiLevelType w:val="hybridMultilevel"/>
    <w:tmpl w:val="A296D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5D49DB"/>
    <w:multiLevelType w:val="multilevel"/>
    <w:tmpl w:val="1218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677D27"/>
    <w:multiLevelType w:val="multilevel"/>
    <w:tmpl w:val="26803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1B6CCC"/>
    <w:multiLevelType w:val="hybridMultilevel"/>
    <w:tmpl w:val="1B3C1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471A42"/>
    <w:multiLevelType w:val="hybridMultilevel"/>
    <w:tmpl w:val="FE860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711513"/>
    <w:multiLevelType w:val="multilevel"/>
    <w:tmpl w:val="80C0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4D55BC"/>
    <w:multiLevelType w:val="multilevel"/>
    <w:tmpl w:val="C3DA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E03DF7"/>
    <w:multiLevelType w:val="multilevel"/>
    <w:tmpl w:val="BAA4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681EA8"/>
    <w:multiLevelType w:val="hybridMultilevel"/>
    <w:tmpl w:val="79705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9"/>
  </w:num>
  <w:num w:numId="3">
    <w:abstractNumId w:val="11"/>
  </w:num>
  <w:num w:numId="4">
    <w:abstractNumId w:val="10"/>
  </w:num>
  <w:num w:numId="5">
    <w:abstractNumId w:val="12"/>
  </w:num>
  <w:num w:numId="6">
    <w:abstractNumId w:val="25"/>
  </w:num>
  <w:num w:numId="7">
    <w:abstractNumId w:val="32"/>
  </w:num>
  <w:num w:numId="8">
    <w:abstractNumId w:val="0"/>
  </w:num>
  <w:num w:numId="9">
    <w:abstractNumId w:val="4"/>
  </w:num>
  <w:num w:numId="10">
    <w:abstractNumId w:val="13"/>
  </w:num>
  <w:num w:numId="11">
    <w:abstractNumId w:val="14"/>
  </w:num>
  <w:num w:numId="12">
    <w:abstractNumId w:val="20"/>
  </w:num>
  <w:num w:numId="13">
    <w:abstractNumId w:val="33"/>
  </w:num>
  <w:num w:numId="14">
    <w:abstractNumId w:val="35"/>
  </w:num>
  <w:num w:numId="15">
    <w:abstractNumId w:val="29"/>
  </w:num>
  <w:num w:numId="16">
    <w:abstractNumId w:val="26"/>
  </w:num>
  <w:num w:numId="17">
    <w:abstractNumId w:val="22"/>
  </w:num>
  <w:num w:numId="18">
    <w:abstractNumId w:val="30"/>
  </w:num>
  <w:num w:numId="19">
    <w:abstractNumId w:val="21"/>
  </w:num>
  <w:num w:numId="20">
    <w:abstractNumId w:val="24"/>
  </w:num>
  <w:num w:numId="21">
    <w:abstractNumId w:val="27"/>
  </w:num>
  <w:num w:numId="22">
    <w:abstractNumId w:val="19"/>
  </w:num>
  <w:num w:numId="23">
    <w:abstractNumId w:val="34"/>
  </w:num>
  <w:num w:numId="24">
    <w:abstractNumId w:val="36"/>
  </w:num>
  <w:num w:numId="25">
    <w:abstractNumId w:val="28"/>
  </w:num>
  <w:num w:numId="26">
    <w:abstractNumId w:val="31"/>
  </w:num>
  <w:num w:numId="27">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E3B"/>
    <w:rsid w:val="00021328"/>
    <w:rsid w:val="00022E09"/>
    <w:rsid w:val="000240EC"/>
    <w:rsid w:val="0004153A"/>
    <w:rsid w:val="00044A42"/>
    <w:rsid w:val="000553DB"/>
    <w:rsid w:val="00064AD8"/>
    <w:rsid w:val="00071F8F"/>
    <w:rsid w:val="00072617"/>
    <w:rsid w:val="00073638"/>
    <w:rsid w:val="00075126"/>
    <w:rsid w:val="000753F2"/>
    <w:rsid w:val="0007557E"/>
    <w:rsid w:val="00075B15"/>
    <w:rsid w:val="00084588"/>
    <w:rsid w:val="000A006C"/>
    <w:rsid w:val="000A3354"/>
    <w:rsid w:val="000A578D"/>
    <w:rsid w:val="000A677F"/>
    <w:rsid w:val="000B1F05"/>
    <w:rsid w:val="000B346F"/>
    <w:rsid w:val="000B5EE2"/>
    <w:rsid w:val="000C14C0"/>
    <w:rsid w:val="000C2512"/>
    <w:rsid w:val="000C5E2C"/>
    <w:rsid w:val="000C7194"/>
    <w:rsid w:val="000D0D1C"/>
    <w:rsid w:val="000D5F4D"/>
    <w:rsid w:val="000D6793"/>
    <w:rsid w:val="000D7023"/>
    <w:rsid w:val="000D7A57"/>
    <w:rsid w:val="000D7F11"/>
    <w:rsid w:val="000E1561"/>
    <w:rsid w:val="000E443F"/>
    <w:rsid w:val="000E7542"/>
    <w:rsid w:val="000F4548"/>
    <w:rsid w:val="000F53A4"/>
    <w:rsid w:val="000F72A7"/>
    <w:rsid w:val="00105A30"/>
    <w:rsid w:val="001136F6"/>
    <w:rsid w:val="00113B38"/>
    <w:rsid w:val="00122DF8"/>
    <w:rsid w:val="00123857"/>
    <w:rsid w:val="00126AA7"/>
    <w:rsid w:val="00132DF5"/>
    <w:rsid w:val="001341B8"/>
    <w:rsid w:val="00135913"/>
    <w:rsid w:val="0014009C"/>
    <w:rsid w:val="00160D30"/>
    <w:rsid w:val="00160DD6"/>
    <w:rsid w:val="00161A10"/>
    <w:rsid w:val="00171475"/>
    <w:rsid w:val="00171A32"/>
    <w:rsid w:val="001735D2"/>
    <w:rsid w:val="00173FA9"/>
    <w:rsid w:val="00174776"/>
    <w:rsid w:val="0018558C"/>
    <w:rsid w:val="00187ABA"/>
    <w:rsid w:val="00190080"/>
    <w:rsid w:val="00192A34"/>
    <w:rsid w:val="001936FA"/>
    <w:rsid w:val="001A385A"/>
    <w:rsid w:val="001A45FB"/>
    <w:rsid w:val="001A4844"/>
    <w:rsid w:val="001B17D6"/>
    <w:rsid w:val="001B5108"/>
    <w:rsid w:val="001B5860"/>
    <w:rsid w:val="001B6968"/>
    <w:rsid w:val="001C0E62"/>
    <w:rsid w:val="001C2BCC"/>
    <w:rsid w:val="001C3A81"/>
    <w:rsid w:val="001C4CDA"/>
    <w:rsid w:val="001C5678"/>
    <w:rsid w:val="001C5D7A"/>
    <w:rsid w:val="001C619E"/>
    <w:rsid w:val="001C7925"/>
    <w:rsid w:val="001D0B91"/>
    <w:rsid w:val="001D1494"/>
    <w:rsid w:val="001D3C57"/>
    <w:rsid w:val="001F0107"/>
    <w:rsid w:val="001F163A"/>
    <w:rsid w:val="001F1DC8"/>
    <w:rsid w:val="001F45F2"/>
    <w:rsid w:val="001F4AC3"/>
    <w:rsid w:val="00203645"/>
    <w:rsid w:val="00207FF5"/>
    <w:rsid w:val="00210F72"/>
    <w:rsid w:val="00211BC5"/>
    <w:rsid w:val="002128BA"/>
    <w:rsid w:val="00214ACB"/>
    <w:rsid w:val="00215FC9"/>
    <w:rsid w:val="002255ED"/>
    <w:rsid w:val="002263AC"/>
    <w:rsid w:val="00226D8C"/>
    <w:rsid w:val="0022796A"/>
    <w:rsid w:val="00233B30"/>
    <w:rsid w:val="002363D9"/>
    <w:rsid w:val="00236C90"/>
    <w:rsid w:val="002373E9"/>
    <w:rsid w:val="002433AF"/>
    <w:rsid w:val="002436F2"/>
    <w:rsid w:val="00245E7F"/>
    <w:rsid w:val="0024727C"/>
    <w:rsid w:val="002517B9"/>
    <w:rsid w:val="00251D6E"/>
    <w:rsid w:val="002526E0"/>
    <w:rsid w:val="0025612A"/>
    <w:rsid w:val="00260C3F"/>
    <w:rsid w:val="0026125A"/>
    <w:rsid w:val="00264D00"/>
    <w:rsid w:val="002661FC"/>
    <w:rsid w:val="00267038"/>
    <w:rsid w:val="0027605F"/>
    <w:rsid w:val="0028538C"/>
    <w:rsid w:val="00287AAF"/>
    <w:rsid w:val="002914E2"/>
    <w:rsid w:val="0029237E"/>
    <w:rsid w:val="0029679C"/>
    <w:rsid w:val="002A16AB"/>
    <w:rsid w:val="002A7018"/>
    <w:rsid w:val="002B2ECF"/>
    <w:rsid w:val="002B3C06"/>
    <w:rsid w:val="002C0A22"/>
    <w:rsid w:val="002C1022"/>
    <w:rsid w:val="002C1B5F"/>
    <w:rsid w:val="002D21BB"/>
    <w:rsid w:val="002D76C2"/>
    <w:rsid w:val="002E003C"/>
    <w:rsid w:val="002E0207"/>
    <w:rsid w:val="002E1517"/>
    <w:rsid w:val="002E3837"/>
    <w:rsid w:val="002E40D2"/>
    <w:rsid w:val="002E7832"/>
    <w:rsid w:val="002F08B1"/>
    <w:rsid w:val="002F4F81"/>
    <w:rsid w:val="00301DFF"/>
    <w:rsid w:val="00302F13"/>
    <w:rsid w:val="003041BD"/>
    <w:rsid w:val="00306932"/>
    <w:rsid w:val="00310D9A"/>
    <w:rsid w:val="00311466"/>
    <w:rsid w:val="00313C02"/>
    <w:rsid w:val="00313DCF"/>
    <w:rsid w:val="003142F1"/>
    <w:rsid w:val="003215E6"/>
    <w:rsid w:val="00321BC1"/>
    <w:rsid w:val="00324CA3"/>
    <w:rsid w:val="00326A6D"/>
    <w:rsid w:val="00333584"/>
    <w:rsid w:val="003341E7"/>
    <w:rsid w:val="00345FB3"/>
    <w:rsid w:val="00346096"/>
    <w:rsid w:val="00346ECB"/>
    <w:rsid w:val="003472AA"/>
    <w:rsid w:val="003477C6"/>
    <w:rsid w:val="003500BE"/>
    <w:rsid w:val="0035152C"/>
    <w:rsid w:val="00370305"/>
    <w:rsid w:val="00381F4F"/>
    <w:rsid w:val="0038402B"/>
    <w:rsid w:val="003840F1"/>
    <w:rsid w:val="0038762E"/>
    <w:rsid w:val="003A0F0B"/>
    <w:rsid w:val="003A1016"/>
    <w:rsid w:val="003A7D43"/>
    <w:rsid w:val="003B0292"/>
    <w:rsid w:val="003B06DF"/>
    <w:rsid w:val="003B2003"/>
    <w:rsid w:val="003B4E7D"/>
    <w:rsid w:val="003C31C2"/>
    <w:rsid w:val="003C367C"/>
    <w:rsid w:val="003C453D"/>
    <w:rsid w:val="003C5BA4"/>
    <w:rsid w:val="003D2844"/>
    <w:rsid w:val="003D32A2"/>
    <w:rsid w:val="003E23AB"/>
    <w:rsid w:val="003E3E71"/>
    <w:rsid w:val="003F113A"/>
    <w:rsid w:val="0040271C"/>
    <w:rsid w:val="004036C5"/>
    <w:rsid w:val="00410D2A"/>
    <w:rsid w:val="004134A9"/>
    <w:rsid w:val="004178A0"/>
    <w:rsid w:val="00421309"/>
    <w:rsid w:val="0042495C"/>
    <w:rsid w:val="00426348"/>
    <w:rsid w:val="00433D6E"/>
    <w:rsid w:val="00433DD1"/>
    <w:rsid w:val="004357AC"/>
    <w:rsid w:val="004358B1"/>
    <w:rsid w:val="0043596D"/>
    <w:rsid w:val="0044119D"/>
    <w:rsid w:val="00447F5C"/>
    <w:rsid w:val="00451954"/>
    <w:rsid w:val="004553DA"/>
    <w:rsid w:val="004565FC"/>
    <w:rsid w:val="0045682B"/>
    <w:rsid w:val="00457EFE"/>
    <w:rsid w:val="004609FF"/>
    <w:rsid w:val="00460B83"/>
    <w:rsid w:val="00463C91"/>
    <w:rsid w:val="00466D9E"/>
    <w:rsid w:val="00467BA4"/>
    <w:rsid w:val="00470087"/>
    <w:rsid w:val="004700F3"/>
    <w:rsid w:val="004708E5"/>
    <w:rsid w:val="00470F62"/>
    <w:rsid w:val="00480125"/>
    <w:rsid w:val="00485C1B"/>
    <w:rsid w:val="004907EE"/>
    <w:rsid w:val="004928E6"/>
    <w:rsid w:val="00493D0E"/>
    <w:rsid w:val="004A06FB"/>
    <w:rsid w:val="004B3047"/>
    <w:rsid w:val="004B3897"/>
    <w:rsid w:val="004B5AB4"/>
    <w:rsid w:val="004B6247"/>
    <w:rsid w:val="004C06B3"/>
    <w:rsid w:val="004D22A0"/>
    <w:rsid w:val="004D2C1A"/>
    <w:rsid w:val="004D55CE"/>
    <w:rsid w:val="004D6F97"/>
    <w:rsid w:val="004E3CCC"/>
    <w:rsid w:val="004E5D39"/>
    <w:rsid w:val="004F06EC"/>
    <w:rsid w:val="004F0FD1"/>
    <w:rsid w:val="004F1791"/>
    <w:rsid w:val="004F37A8"/>
    <w:rsid w:val="004F59FC"/>
    <w:rsid w:val="005010D4"/>
    <w:rsid w:val="00504EC5"/>
    <w:rsid w:val="00505F20"/>
    <w:rsid w:val="00506596"/>
    <w:rsid w:val="005150D9"/>
    <w:rsid w:val="00532ABF"/>
    <w:rsid w:val="005376F9"/>
    <w:rsid w:val="00546048"/>
    <w:rsid w:val="005502F5"/>
    <w:rsid w:val="00552C3D"/>
    <w:rsid w:val="0055440E"/>
    <w:rsid w:val="005568BA"/>
    <w:rsid w:val="0057062E"/>
    <w:rsid w:val="0057406A"/>
    <w:rsid w:val="00574D4B"/>
    <w:rsid w:val="00576FD4"/>
    <w:rsid w:val="00584083"/>
    <w:rsid w:val="00586036"/>
    <w:rsid w:val="00587BDB"/>
    <w:rsid w:val="005A2BCE"/>
    <w:rsid w:val="005A4027"/>
    <w:rsid w:val="005A68AD"/>
    <w:rsid w:val="005B070E"/>
    <w:rsid w:val="005B1C25"/>
    <w:rsid w:val="005B39E0"/>
    <w:rsid w:val="005B708C"/>
    <w:rsid w:val="005C13E8"/>
    <w:rsid w:val="005C32C7"/>
    <w:rsid w:val="005C682D"/>
    <w:rsid w:val="005C753A"/>
    <w:rsid w:val="005D009A"/>
    <w:rsid w:val="005D03CE"/>
    <w:rsid w:val="005D23F2"/>
    <w:rsid w:val="005D656A"/>
    <w:rsid w:val="005E3BCB"/>
    <w:rsid w:val="005E467E"/>
    <w:rsid w:val="005E4B9C"/>
    <w:rsid w:val="005F749E"/>
    <w:rsid w:val="005F7A9D"/>
    <w:rsid w:val="00606E4F"/>
    <w:rsid w:val="00607DAD"/>
    <w:rsid w:val="006108C8"/>
    <w:rsid w:val="006108C9"/>
    <w:rsid w:val="00624C30"/>
    <w:rsid w:val="006258A2"/>
    <w:rsid w:val="00633AE6"/>
    <w:rsid w:val="00636516"/>
    <w:rsid w:val="0064249D"/>
    <w:rsid w:val="0064483C"/>
    <w:rsid w:val="00650666"/>
    <w:rsid w:val="006513CD"/>
    <w:rsid w:val="006527AB"/>
    <w:rsid w:val="00652ACF"/>
    <w:rsid w:val="00656D36"/>
    <w:rsid w:val="00662F6C"/>
    <w:rsid w:val="00662FA7"/>
    <w:rsid w:val="00663A12"/>
    <w:rsid w:val="00671C42"/>
    <w:rsid w:val="0067371E"/>
    <w:rsid w:val="00675323"/>
    <w:rsid w:val="00680065"/>
    <w:rsid w:val="00684D45"/>
    <w:rsid w:val="00685D5F"/>
    <w:rsid w:val="00690BDA"/>
    <w:rsid w:val="00692082"/>
    <w:rsid w:val="006976C2"/>
    <w:rsid w:val="006A019E"/>
    <w:rsid w:val="006A0E3B"/>
    <w:rsid w:val="006A1B76"/>
    <w:rsid w:val="006B6F7D"/>
    <w:rsid w:val="006C2A8D"/>
    <w:rsid w:val="006D4502"/>
    <w:rsid w:val="006E0766"/>
    <w:rsid w:val="006E4492"/>
    <w:rsid w:val="006E528E"/>
    <w:rsid w:val="006F266F"/>
    <w:rsid w:val="006F36FB"/>
    <w:rsid w:val="006F3E2A"/>
    <w:rsid w:val="006F6300"/>
    <w:rsid w:val="00701B09"/>
    <w:rsid w:val="00703FA7"/>
    <w:rsid w:val="00705917"/>
    <w:rsid w:val="00707E36"/>
    <w:rsid w:val="00710A58"/>
    <w:rsid w:val="00712574"/>
    <w:rsid w:val="007173B6"/>
    <w:rsid w:val="00717FC7"/>
    <w:rsid w:val="00720000"/>
    <w:rsid w:val="0072084D"/>
    <w:rsid w:val="00720B65"/>
    <w:rsid w:val="00723727"/>
    <w:rsid w:val="00724F64"/>
    <w:rsid w:val="00725320"/>
    <w:rsid w:val="00732559"/>
    <w:rsid w:val="0073379C"/>
    <w:rsid w:val="00744792"/>
    <w:rsid w:val="00746DEF"/>
    <w:rsid w:val="007475FF"/>
    <w:rsid w:val="00747F89"/>
    <w:rsid w:val="00754BD2"/>
    <w:rsid w:val="007612A7"/>
    <w:rsid w:val="00764B6D"/>
    <w:rsid w:val="00765DA1"/>
    <w:rsid w:val="00767068"/>
    <w:rsid w:val="00767F36"/>
    <w:rsid w:val="0078237C"/>
    <w:rsid w:val="00782F40"/>
    <w:rsid w:val="00782F62"/>
    <w:rsid w:val="00784247"/>
    <w:rsid w:val="00786E20"/>
    <w:rsid w:val="00787579"/>
    <w:rsid w:val="007916DE"/>
    <w:rsid w:val="007963FF"/>
    <w:rsid w:val="007975F1"/>
    <w:rsid w:val="007A0DEE"/>
    <w:rsid w:val="007A11EC"/>
    <w:rsid w:val="007A2900"/>
    <w:rsid w:val="007B1899"/>
    <w:rsid w:val="007B3A79"/>
    <w:rsid w:val="007B42DD"/>
    <w:rsid w:val="007C27DE"/>
    <w:rsid w:val="007C456F"/>
    <w:rsid w:val="007C649F"/>
    <w:rsid w:val="007E5B0C"/>
    <w:rsid w:val="007E7716"/>
    <w:rsid w:val="007F1910"/>
    <w:rsid w:val="007F7123"/>
    <w:rsid w:val="00805090"/>
    <w:rsid w:val="008071E0"/>
    <w:rsid w:val="008100B3"/>
    <w:rsid w:val="00810FBC"/>
    <w:rsid w:val="00813942"/>
    <w:rsid w:val="00814555"/>
    <w:rsid w:val="00814B59"/>
    <w:rsid w:val="0081709D"/>
    <w:rsid w:val="00821BB7"/>
    <w:rsid w:val="00825F1F"/>
    <w:rsid w:val="00832CC5"/>
    <w:rsid w:val="0083378A"/>
    <w:rsid w:val="008357F1"/>
    <w:rsid w:val="00837F6A"/>
    <w:rsid w:val="008400D9"/>
    <w:rsid w:val="008422E2"/>
    <w:rsid w:val="008432F7"/>
    <w:rsid w:val="00851F27"/>
    <w:rsid w:val="008550BE"/>
    <w:rsid w:val="00861E0D"/>
    <w:rsid w:val="008726CC"/>
    <w:rsid w:val="0087419A"/>
    <w:rsid w:val="00875EB0"/>
    <w:rsid w:val="00877B4E"/>
    <w:rsid w:val="00880454"/>
    <w:rsid w:val="00884006"/>
    <w:rsid w:val="0088428E"/>
    <w:rsid w:val="0088451E"/>
    <w:rsid w:val="008867FE"/>
    <w:rsid w:val="00896D82"/>
    <w:rsid w:val="0089727E"/>
    <w:rsid w:val="008A1BB7"/>
    <w:rsid w:val="008A334F"/>
    <w:rsid w:val="008A604E"/>
    <w:rsid w:val="008B1FA4"/>
    <w:rsid w:val="008B20E9"/>
    <w:rsid w:val="008B4683"/>
    <w:rsid w:val="008B4D14"/>
    <w:rsid w:val="008C2F69"/>
    <w:rsid w:val="008C3E33"/>
    <w:rsid w:val="008C63DA"/>
    <w:rsid w:val="008C6DBC"/>
    <w:rsid w:val="008D044F"/>
    <w:rsid w:val="008D7B80"/>
    <w:rsid w:val="008E0BCC"/>
    <w:rsid w:val="008E4A8F"/>
    <w:rsid w:val="008E7BA0"/>
    <w:rsid w:val="008F5D3A"/>
    <w:rsid w:val="00900BB9"/>
    <w:rsid w:val="00902296"/>
    <w:rsid w:val="00904436"/>
    <w:rsid w:val="00907614"/>
    <w:rsid w:val="00912F8A"/>
    <w:rsid w:val="00916D1F"/>
    <w:rsid w:val="00917ABE"/>
    <w:rsid w:val="00920268"/>
    <w:rsid w:val="009215A0"/>
    <w:rsid w:val="009253B1"/>
    <w:rsid w:val="009320D7"/>
    <w:rsid w:val="00933E45"/>
    <w:rsid w:val="00936F30"/>
    <w:rsid w:val="00944C1F"/>
    <w:rsid w:val="00950C5E"/>
    <w:rsid w:val="00965C27"/>
    <w:rsid w:val="00966E7A"/>
    <w:rsid w:val="009711A1"/>
    <w:rsid w:val="00971B70"/>
    <w:rsid w:val="00971D32"/>
    <w:rsid w:val="00972385"/>
    <w:rsid w:val="009741DD"/>
    <w:rsid w:val="009760AE"/>
    <w:rsid w:val="0097650E"/>
    <w:rsid w:val="0097654E"/>
    <w:rsid w:val="00980F2D"/>
    <w:rsid w:val="00981284"/>
    <w:rsid w:val="00987930"/>
    <w:rsid w:val="00990C2F"/>
    <w:rsid w:val="00996A46"/>
    <w:rsid w:val="009A0180"/>
    <w:rsid w:val="009B09A5"/>
    <w:rsid w:val="009C0BAE"/>
    <w:rsid w:val="009C140A"/>
    <w:rsid w:val="009C28DB"/>
    <w:rsid w:val="009C3F2E"/>
    <w:rsid w:val="009C5C30"/>
    <w:rsid w:val="009D2331"/>
    <w:rsid w:val="009D4072"/>
    <w:rsid w:val="009D75D7"/>
    <w:rsid w:val="009D7798"/>
    <w:rsid w:val="009E05B3"/>
    <w:rsid w:val="009E3298"/>
    <w:rsid w:val="009F0894"/>
    <w:rsid w:val="009F7D54"/>
    <w:rsid w:val="00A00322"/>
    <w:rsid w:val="00A0100A"/>
    <w:rsid w:val="00A04A0A"/>
    <w:rsid w:val="00A04ED8"/>
    <w:rsid w:val="00A06A31"/>
    <w:rsid w:val="00A0748F"/>
    <w:rsid w:val="00A1255F"/>
    <w:rsid w:val="00A20624"/>
    <w:rsid w:val="00A2254C"/>
    <w:rsid w:val="00A22934"/>
    <w:rsid w:val="00A26536"/>
    <w:rsid w:val="00A32418"/>
    <w:rsid w:val="00A334DE"/>
    <w:rsid w:val="00A46852"/>
    <w:rsid w:val="00A46B78"/>
    <w:rsid w:val="00A4737A"/>
    <w:rsid w:val="00A5577D"/>
    <w:rsid w:val="00A601BB"/>
    <w:rsid w:val="00A60BE7"/>
    <w:rsid w:val="00A6131F"/>
    <w:rsid w:val="00A628BC"/>
    <w:rsid w:val="00A64745"/>
    <w:rsid w:val="00A70357"/>
    <w:rsid w:val="00A758B2"/>
    <w:rsid w:val="00A816CE"/>
    <w:rsid w:val="00A81A18"/>
    <w:rsid w:val="00A843F3"/>
    <w:rsid w:val="00A92956"/>
    <w:rsid w:val="00A9422D"/>
    <w:rsid w:val="00A94E6B"/>
    <w:rsid w:val="00AB2F21"/>
    <w:rsid w:val="00AB4586"/>
    <w:rsid w:val="00AB66D0"/>
    <w:rsid w:val="00AC0BA4"/>
    <w:rsid w:val="00AC25C4"/>
    <w:rsid w:val="00AC2E11"/>
    <w:rsid w:val="00AD3F3D"/>
    <w:rsid w:val="00AD7FEB"/>
    <w:rsid w:val="00AE0805"/>
    <w:rsid w:val="00AE5387"/>
    <w:rsid w:val="00AE574F"/>
    <w:rsid w:val="00AF7C60"/>
    <w:rsid w:val="00B04DBB"/>
    <w:rsid w:val="00B10A8F"/>
    <w:rsid w:val="00B15CF7"/>
    <w:rsid w:val="00B15E24"/>
    <w:rsid w:val="00B200DE"/>
    <w:rsid w:val="00B204E3"/>
    <w:rsid w:val="00B33756"/>
    <w:rsid w:val="00B34D7E"/>
    <w:rsid w:val="00B34DF1"/>
    <w:rsid w:val="00B36434"/>
    <w:rsid w:val="00B3740F"/>
    <w:rsid w:val="00B42FF3"/>
    <w:rsid w:val="00B4522B"/>
    <w:rsid w:val="00B45A7A"/>
    <w:rsid w:val="00B546A2"/>
    <w:rsid w:val="00B566D8"/>
    <w:rsid w:val="00B579E7"/>
    <w:rsid w:val="00B604BB"/>
    <w:rsid w:val="00B61372"/>
    <w:rsid w:val="00B63D8B"/>
    <w:rsid w:val="00B64E7C"/>
    <w:rsid w:val="00B70C71"/>
    <w:rsid w:val="00B77A4B"/>
    <w:rsid w:val="00B80D33"/>
    <w:rsid w:val="00B855EE"/>
    <w:rsid w:val="00B87DEF"/>
    <w:rsid w:val="00B94614"/>
    <w:rsid w:val="00B94F98"/>
    <w:rsid w:val="00B95816"/>
    <w:rsid w:val="00BA2F4A"/>
    <w:rsid w:val="00BA671D"/>
    <w:rsid w:val="00BA7D14"/>
    <w:rsid w:val="00BB02BB"/>
    <w:rsid w:val="00BB0555"/>
    <w:rsid w:val="00BB1148"/>
    <w:rsid w:val="00BB23FF"/>
    <w:rsid w:val="00BB6469"/>
    <w:rsid w:val="00BC6044"/>
    <w:rsid w:val="00BD2D5B"/>
    <w:rsid w:val="00BD3C48"/>
    <w:rsid w:val="00BD56AC"/>
    <w:rsid w:val="00BD780F"/>
    <w:rsid w:val="00BE022C"/>
    <w:rsid w:val="00BE030D"/>
    <w:rsid w:val="00BE4A6B"/>
    <w:rsid w:val="00BF1350"/>
    <w:rsid w:val="00BF403D"/>
    <w:rsid w:val="00BF7B39"/>
    <w:rsid w:val="00C01062"/>
    <w:rsid w:val="00C0112F"/>
    <w:rsid w:val="00C071D8"/>
    <w:rsid w:val="00C14254"/>
    <w:rsid w:val="00C151F1"/>
    <w:rsid w:val="00C22007"/>
    <w:rsid w:val="00C24435"/>
    <w:rsid w:val="00C245E6"/>
    <w:rsid w:val="00C3109C"/>
    <w:rsid w:val="00C3124A"/>
    <w:rsid w:val="00C324B9"/>
    <w:rsid w:val="00C37893"/>
    <w:rsid w:val="00C448EB"/>
    <w:rsid w:val="00C52242"/>
    <w:rsid w:val="00C5447E"/>
    <w:rsid w:val="00C565AF"/>
    <w:rsid w:val="00C65EED"/>
    <w:rsid w:val="00C66725"/>
    <w:rsid w:val="00C7749F"/>
    <w:rsid w:val="00C84E08"/>
    <w:rsid w:val="00C86BE9"/>
    <w:rsid w:val="00CA5AA9"/>
    <w:rsid w:val="00CA6608"/>
    <w:rsid w:val="00CA6F5D"/>
    <w:rsid w:val="00CB2ECD"/>
    <w:rsid w:val="00CC6560"/>
    <w:rsid w:val="00CC6C07"/>
    <w:rsid w:val="00CE05E4"/>
    <w:rsid w:val="00CE092D"/>
    <w:rsid w:val="00CE7177"/>
    <w:rsid w:val="00CF0C60"/>
    <w:rsid w:val="00CF324C"/>
    <w:rsid w:val="00CF434F"/>
    <w:rsid w:val="00CF526C"/>
    <w:rsid w:val="00CF5560"/>
    <w:rsid w:val="00CF5BCA"/>
    <w:rsid w:val="00CF7FF4"/>
    <w:rsid w:val="00D23BC1"/>
    <w:rsid w:val="00D2521C"/>
    <w:rsid w:val="00D306D9"/>
    <w:rsid w:val="00D306EF"/>
    <w:rsid w:val="00D33879"/>
    <w:rsid w:val="00D37083"/>
    <w:rsid w:val="00D37AB5"/>
    <w:rsid w:val="00D4381C"/>
    <w:rsid w:val="00D47FD3"/>
    <w:rsid w:val="00D5164A"/>
    <w:rsid w:val="00D52F30"/>
    <w:rsid w:val="00D5331E"/>
    <w:rsid w:val="00D64919"/>
    <w:rsid w:val="00D70CCB"/>
    <w:rsid w:val="00D714BB"/>
    <w:rsid w:val="00D74EDB"/>
    <w:rsid w:val="00D75724"/>
    <w:rsid w:val="00D778D4"/>
    <w:rsid w:val="00D77C7C"/>
    <w:rsid w:val="00D90BA9"/>
    <w:rsid w:val="00D921E4"/>
    <w:rsid w:val="00D92B2C"/>
    <w:rsid w:val="00D94145"/>
    <w:rsid w:val="00D96ED6"/>
    <w:rsid w:val="00DA22DE"/>
    <w:rsid w:val="00DA43CE"/>
    <w:rsid w:val="00DB05CC"/>
    <w:rsid w:val="00DB0D66"/>
    <w:rsid w:val="00DB4774"/>
    <w:rsid w:val="00DC0F05"/>
    <w:rsid w:val="00DC26E0"/>
    <w:rsid w:val="00DC4B5B"/>
    <w:rsid w:val="00DC5EAA"/>
    <w:rsid w:val="00DD0573"/>
    <w:rsid w:val="00DD194A"/>
    <w:rsid w:val="00DD1F31"/>
    <w:rsid w:val="00DD2D64"/>
    <w:rsid w:val="00DD310E"/>
    <w:rsid w:val="00DE0812"/>
    <w:rsid w:val="00DE3C8F"/>
    <w:rsid w:val="00DF1E5A"/>
    <w:rsid w:val="00DF2C89"/>
    <w:rsid w:val="00DF73D4"/>
    <w:rsid w:val="00E004BA"/>
    <w:rsid w:val="00E05756"/>
    <w:rsid w:val="00E061B5"/>
    <w:rsid w:val="00E12BA3"/>
    <w:rsid w:val="00E14009"/>
    <w:rsid w:val="00E15446"/>
    <w:rsid w:val="00E1780A"/>
    <w:rsid w:val="00E20EEB"/>
    <w:rsid w:val="00E21702"/>
    <w:rsid w:val="00E21D0C"/>
    <w:rsid w:val="00E2585C"/>
    <w:rsid w:val="00E3419C"/>
    <w:rsid w:val="00E37992"/>
    <w:rsid w:val="00E37B13"/>
    <w:rsid w:val="00E42C02"/>
    <w:rsid w:val="00E45381"/>
    <w:rsid w:val="00E50EEB"/>
    <w:rsid w:val="00E51E9A"/>
    <w:rsid w:val="00E5267A"/>
    <w:rsid w:val="00E55C64"/>
    <w:rsid w:val="00E578F3"/>
    <w:rsid w:val="00E61678"/>
    <w:rsid w:val="00E62CC3"/>
    <w:rsid w:val="00E63528"/>
    <w:rsid w:val="00E74AE0"/>
    <w:rsid w:val="00E80FFD"/>
    <w:rsid w:val="00E82203"/>
    <w:rsid w:val="00E84AFA"/>
    <w:rsid w:val="00E90A38"/>
    <w:rsid w:val="00E90BEA"/>
    <w:rsid w:val="00E95938"/>
    <w:rsid w:val="00EA27C6"/>
    <w:rsid w:val="00EA3402"/>
    <w:rsid w:val="00EA37E2"/>
    <w:rsid w:val="00EB1265"/>
    <w:rsid w:val="00EB2090"/>
    <w:rsid w:val="00EB533D"/>
    <w:rsid w:val="00EB7D5C"/>
    <w:rsid w:val="00EC10B8"/>
    <w:rsid w:val="00EC147D"/>
    <w:rsid w:val="00EC14F7"/>
    <w:rsid w:val="00EC3DD4"/>
    <w:rsid w:val="00EC76AE"/>
    <w:rsid w:val="00EC7BFC"/>
    <w:rsid w:val="00ED3266"/>
    <w:rsid w:val="00ED40CF"/>
    <w:rsid w:val="00ED46B5"/>
    <w:rsid w:val="00ED60F1"/>
    <w:rsid w:val="00ED704A"/>
    <w:rsid w:val="00EE0F95"/>
    <w:rsid w:val="00EE199C"/>
    <w:rsid w:val="00EE7A7E"/>
    <w:rsid w:val="00EF2924"/>
    <w:rsid w:val="00EF4183"/>
    <w:rsid w:val="00F02C50"/>
    <w:rsid w:val="00F07F7C"/>
    <w:rsid w:val="00F11631"/>
    <w:rsid w:val="00F142F2"/>
    <w:rsid w:val="00F16164"/>
    <w:rsid w:val="00F172BF"/>
    <w:rsid w:val="00F17783"/>
    <w:rsid w:val="00F23C8C"/>
    <w:rsid w:val="00F25378"/>
    <w:rsid w:val="00F27052"/>
    <w:rsid w:val="00F31FB2"/>
    <w:rsid w:val="00F325BA"/>
    <w:rsid w:val="00F33D36"/>
    <w:rsid w:val="00F359FD"/>
    <w:rsid w:val="00F3620A"/>
    <w:rsid w:val="00F41152"/>
    <w:rsid w:val="00F43060"/>
    <w:rsid w:val="00F44647"/>
    <w:rsid w:val="00F44CDE"/>
    <w:rsid w:val="00F536CF"/>
    <w:rsid w:val="00F54371"/>
    <w:rsid w:val="00F54B5B"/>
    <w:rsid w:val="00F600E1"/>
    <w:rsid w:val="00F61259"/>
    <w:rsid w:val="00F638F4"/>
    <w:rsid w:val="00F72492"/>
    <w:rsid w:val="00F725B1"/>
    <w:rsid w:val="00F745C7"/>
    <w:rsid w:val="00F74810"/>
    <w:rsid w:val="00F8159E"/>
    <w:rsid w:val="00F91F9C"/>
    <w:rsid w:val="00F938C4"/>
    <w:rsid w:val="00F95F0C"/>
    <w:rsid w:val="00FA7332"/>
    <w:rsid w:val="00FB060A"/>
    <w:rsid w:val="00FB5182"/>
    <w:rsid w:val="00FB6BC3"/>
    <w:rsid w:val="00FC00BE"/>
    <w:rsid w:val="00FC1BEF"/>
    <w:rsid w:val="00FC516F"/>
    <w:rsid w:val="00FD09BF"/>
    <w:rsid w:val="00FD4BA9"/>
    <w:rsid w:val="00FD629D"/>
    <w:rsid w:val="00FE0774"/>
    <w:rsid w:val="00FE48B4"/>
    <w:rsid w:val="00FE4E52"/>
    <w:rsid w:val="00FE6B95"/>
    <w:rsid w:val="00FE7DF1"/>
    <w:rsid w:val="00FF4696"/>
    <w:rsid w:val="00FF6F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Cite"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1"/>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uiPriority w:val="99"/>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styleId="aff">
    <w:name w:val="Hyperlink"/>
    <w:rsid w:val="0024727C"/>
    <w:rPr>
      <w:color w:val="0000FF"/>
      <w:u w:val="single"/>
    </w:rPr>
  </w:style>
  <w:style w:type="character" w:customStyle="1" w:styleId="fontstyle01">
    <w:name w:val="fontstyle01"/>
    <w:basedOn w:val="a0"/>
    <w:rsid w:val="006258A2"/>
    <w:rPr>
      <w:rFonts w:ascii="Cambria" w:hAnsi="Cambria" w:hint="default"/>
      <w:b/>
      <w:bCs/>
      <w:i w:val="0"/>
      <w:iCs w:val="0"/>
      <w:color w:val="31849B"/>
      <w:sz w:val="24"/>
      <w:szCs w:val="24"/>
    </w:rPr>
  </w:style>
  <w:style w:type="character" w:customStyle="1" w:styleId="fontstyle21">
    <w:name w:val="fontstyle21"/>
    <w:basedOn w:val="a0"/>
    <w:rsid w:val="006258A2"/>
    <w:rPr>
      <w:rFonts w:ascii="Symbol" w:hAnsi="Symbol" w:hint="default"/>
      <w:b w:val="0"/>
      <w:bCs w:val="0"/>
      <w:i w:val="0"/>
      <w:iCs w:val="0"/>
      <w:color w:val="000000"/>
      <w:sz w:val="22"/>
      <w:szCs w:val="22"/>
    </w:rPr>
  </w:style>
  <w:style w:type="table" w:customStyle="1" w:styleId="TableNormal">
    <w:name w:val="Table Normal"/>
    <w:uiPriority w:val="2"/>
    <w:semiHidden/>
    <w:unhideWhenUsed/>
    <w:qFormat/>
    <w:rsid w:val="006258A2"/>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58A2"/>
    <w:pPr>
      <w:widowControl w:val="0"/>
      <w:autoSpaceDE w:val="0"/>
      <w:autoSpaceDN w:val="0"/>
      <w:spacing w:before="31" w:after="0" w:line="240" w:lineRule="auto"/>
      <w:ind w:left="200" w:hanging="361"/>
    </w:pPr>
    <w:rPr>
      <w:rFonts w:ascii="Cambria" w:eastAsia="Cambria" w:hAnsi="Cambria" w:cs="Cambria"/>
      <w:lang w:val="cs-CZ"/>
    </w:rPr>
  </w:style>
  <w:style w:type="character" w:customStyle="1" w:styleId="WW8Num7z2">
    <w:name w:val="WW8Num7z2"/>
    <w:rsid w:val="007F1910"/>
    <w:rPr>
      <w:rFonts w:ascii="Wingdings" w:hAnsi="Wingdings"/>
    </w:rPr>
  </w:style>
  <w:style w:type="character" w:customStyle="1" w:styleId="mw-headline">
    <w:name w:val="mw-headline"/>
    <w:basedOn w:val="a0"/>
    <w:rsid w:val="00707E36"/>
  </w:style>
  <w:style w:type="character" w:customStyle="1" w:styleId="apple-converted-space">
    <w:name w:val="apple-converted-space"/>
    <w:basedOn w:val="a0"/>
    <w:rsid w:val="00ED3266"/>
  </w:style>
  <w:style w:type="character" w:styleId="HTML">
    <w:name w:val="HTML Cite"/>
    <w:rsid w:val="00ED3266"/>
    <w:rPr>
      <w:i/>
      <w:iCs/>
    </w:rPr>
  </w:style>
  <w:style w:type="character" w:customStyle="1" w:styleId="WW8Num15z0">
    <w:name w:val="WW8Num15z0"/>
    <w:rsid w:val="00ED3266"/>
    <w:rPr>
      <w:rFonts w:ascii="Times New Roman" w:hAnsi="Times New Roman" w:cs="Times New Roman"/>
    </w:rPr>
  </w:style>
  <w:style w:type="character" w:customStyle="1" w:styleId="WW8Num6z0">
    <w:name w:val="WW8Num6z0"/>
    <w:rsid w:val="00C52242"/>
    <w:rPr>
      <w:rFonts w:ascii="Times New Roman" w:hAnsi="Times New Roman" w:cs="Times New Roman"/>
    </w:rPr>
  </w:style>
  <w:style w:type="character" w:customStyle="1" w:styleId="13">
    <w:name w:val="Цитата1"/>
    <w:rsid w:val="00C52242"/>
    <w:rPr>
      <w:i/>
      <w:iCs/>
    </w:rPr>
  </w:style>
  <w:style w:type="paragraph" w:customStyle="1" w:styleId="210">
    <w:name w:val="Основной текст 21"/>
    <w:basedOn w:val="a"/>
    <w:rsid w:val="00971B70"/>
    <w:pPr>
      <w:suppressAutoHyphens/>
      <w:spacing w:after="0" w:line="240" w:lineRule="auto"/>
    </w:pPr>
    <w:rPr>
      <w:rFonts w:ascii="Times New Roman" w:hAnsi="Times New Roman"/>
      <w:sz w:val="24"/>
      <w:szCs w:val="20"/>
      <w:lang w:val="cs-CZ" w:eastAsia="ar-SA"/>
    </w:rPr>
  </w:style>
  <w:style w:type="character" w:customStyle="1" w:styleId="isbn">
    <w:name w:val="isbn"/>
    <w:basedOn w:val="a0"/>
    <w:rsid w:val="00875EB0"/>
  </w:style>
  <w:style w:type="character" w:customStyle="1" w:styleId="mw-cite-backlink">
    <w:name w:val="mw-cite-backlink"/>
    <w:basedOn w:val="a0"/>
    <w:rsid w:val="00875EB0"/>
  </w:style>
  <w:style w:type="character" w:customStyle="1" w:styleId="reference-text">
    <w:name w:val="reference-text"/>
    <w:basedOn w:val="a0"/>
    <w:rsid w:val="00875EB0"/>
  </w:style>
  <w:style w:type="character" w:styleId="aff0">
    <w:name w:val="Emphasis"/>
    <w:qFormat/>
    <w:rsid w:val="00C324B9"/>
    <w:rPr>
      <w:i/>
      <w:iCs/>
    </w:rPr>
  </w:style>
  <w:style w:type="paragraph" w:customStyle="1" w:styleId="nadpis4">
    <w:name w:val="nadpis 4"/>
    <w:basedOn w:val="a"/>
    <w:rsid w:val="00C324B9"/>
    <w:pPr>
      <w:tabs>
        <w:tab w:val="left" w:pos="1701"/>
        <w:tab w:val="left" w:pos="3402"/>
        <w:tab w:val="left" w:pos="5103"/>
        <w:tab w:val="left" w:pos="6804"/>
      </w:tabs>
      <w:spacing w:before="240" w:after="120" w:line="240" w:lineRule="auto"/>
      <w:ind w:firstLine="284"/>
      <w:jc w:val="both"/>
    </w:pPr>
    <w:rPr>
      <w:rFonts w:ascii="Times New Roman" w:hAnsi="Times New Roman" w:cs="Calibri"/>
      <w:sz w:val="28"/>
      <w:szCs w:val="20"/>
      <w:lang w:val="cs-CZ"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Cite"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1"/>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uiPriority w:val="99"/>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styleId="aff">
    <w:name w:val="Hyperlink"/>
    <w:rsid w:val="0024727C"/>
    <w:rPr>
      <w:color w:val="0000FF"/>
      <w:u w:val="single"/>
    </w:rPr>
  </w:style>
  <w:style w:type="character" w:customStyle="1" w:styleId="fontstyle01">
    <w:name w:val="fontstyle01"/>
    <w:basedOn w:val="a0"/>
    <w:rsid w:val="006258A2"/>
    <w:rPr>
      <w:rFonts w:ascii="Cambria" w:hAnsi="Cambria" w:hint="default"/>
      <w:b/>
      <w:bCs/>
      <w:i w:val="0"/>
      <w:iCs w:val="0"/>
      <w:color w:val="31849B"/>
      <w:sz w:val="24"/>
      <w:szCs w:val="24"/>
    </w:rPr>
  </w:style>
  <w:style w:type="character" w:customStyle="1" w:styleId="fontstyle21">
    <w:name w:val="fontstyle21"/>
    <w:basedOn w:val="a0"/>
    <w:rsid w:val="006258A2"/>
    <w:rPr>
      <w:rFonts w:ascii="Symbol" w:hAnsi="Symbol" w:hint="default"/>
      <w:b w:val="0"/>
      <w:bCs w:val="0"/>
      <w:i w:val="0"/>
      <w:iCs w:val="0"/>
      <w:color w:val="000000"/>
      <w:sz w:val="22"/>
      <w:szCs w:val="22"/>
    </w:rPr>
  </w:style>
  <w:style w:type="table" w:customStyle="1" w:styleId="TableNormal">
    <w:name w:val="Table Normal"/>
    <w:uiPriority w:val="2"/>
    <w:semiHidden/>
    <w:unhideWhenUsed/>
    <w:qFormat/>
    <w:rsid w:val="006258A2"/>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58A2"/>
    <w:pPr>
      <w:widowControl w:val="0"/>
      <w:autoSpaceDE w:val="0"/>
      <w:autoSpaceDN w:val="0"/>
      <w:spacing w:before="31" w:after="0" w:line="240" w:lineRule="auto"/>
      <w:ind w:left="200" w:hanging="361"/>
    </w:pPr>
    <w:rPr>
      <w:rFonts w:ascii="Cambria" w:eastAsia="Cambria" w:hAnsi="Cambria" w:cs="Cambria"/>
      <w:lang w:val="cs-CZ"/>
    </w:rPr>
  </w:style>
  <w:style w:type="character" w:customStyle="1" w:styleId="WW8Num7z2">
    <w:name w:val="WW8Num7z2"/>
    <w:rsid w:val="007F1910"/>
    <w:rPr>
      <w:rFonts w:ascii="Wingdings" w:hAnsi="Wingdings"/>
    </w:rPr>
  </w:style>
  <w:style w:type="character" w:customStyle="1" w:styleId="mw-headline">
    <w:name w:val="mw-headline"/>
    <w:basedOn w:val="a0"/>
    <w:rsid w:val="00707E36"/>
  </w:style>
  <w:style w:type="character" w:customStyle="1" w:styleId="apple-converted-space">
    <w:name w:val="apple-converted-space"/>
    <w:basedOn w:val="a0"/>
    <w:rsid w:val="00ED3266"/>
  </w:style>
  <w:style w:type="character" w:styleId="HTML">
    <w:name w:val="HTML Cite"/>
    <w:rsid w:val="00ED3266"/>
    <w:rPr>
      <w:i/>
      <w:iCs/>
    </w:rPr>
  </w:style>
  <w:style w:type="character" w:customStyle="1" w:styleId="WW8Num15z0">
    <w:name w:val="WW8Num15z0"/>
    <w:rsid w:val="00ED3266"/>
    <w:rPr>
      <w:rFonts w:ascii="Times New Roman" w:hAnsi="Times New Roman" w:cs="Times New Roman"/>
    </w:rPr>
  </w:style>
  <w:style w:type="character" w:customStyle="1" w:styleId="WW8Num6z0">
    <w:name w:val="WW8Num6z0"/>
    <w:rsid w:val="00C52242"/>
    <w:rPr>
      <w:rFonts w:ascii="Times New Roman" w:hAnsi="Times New Roman" w:cs="Times New Roman"/>
    </w:rPr>
  </w:style>
  <w:style w:type="character" w:customStyle="1" w:styleId="13">
    <w:name w:val="Цитата1"/>
    <w:rsid w:val="00C52242"/>
    <w:rPr>
      <w:i/>
      <w:iCs/>
    </w:rPr>
  </w:style>
  <w:style w:type="paragraph" w:customStyle="1" w:styleId="210">
    <w:name w:val="Основной текст 21"/>
    <w:basedOn w:val="a"/>
    <w:rsid w:val="00971B70"/>
    <w:pPr>
      <w:suppressAutoHyphens/>
      <w:spacing w:after="0" w:line="240" w:lineRule="auto"/>
    </w:pPr>
    <w:rPr>
      <w:rFonts w:ascii="Times New Roman" w:hAnsi="Times New Roman"/>
      <w:sz w:val="24"/>
      <w:szCs w:val="20"/>
      <w:lang w:val="cs-CZ" w:eastAsia="ar-SA"/>
    </w:rPr>
  </w:style>
  <w:style w:type="character" w:customStyle="1" w:styleId="isbn">
    <w:name w:val="isbn"/>
    <w:basedOn w:val="a0"/>
    <w:rsid w:val="00875EB0"/>
  </w:style>
  <w:style w:type="character" w:customStyle="1" w:styleId="mw-cite-backlink">
    <w:name w:val="mw-cite-backlink"/>
    <w:basedOn w:val="a0"/>
    <w:rsid w:val="00875EB0"/>
  </w:style>
  <w:style w:type="character" w:customStyle="1" w:styleId="reference-text">
    <w:name w:val="reference-text"/>
    <w:basedOn w:val="a0"/>
    <w:rsid w:val="00875EB0"/>
  </w:style>
  <w:style w:type="character" w:styleId="aff0">
    <w:name w:val="Emphasis"/>
    <w:qFormat/>
    <w:rsid w:val="00C324B9"/>
    <w:rPr>
      <w:i/>
      <w:iCs/>
    </w:rPr>
  </w:style>
  <w:style w:type="paragraph" w:customStyle="1" w:styleId="nadpis4">
    <w:name w:val="nadpis 4"/>
    <w:basedOn w:val="a"/>
    <w:rsid w:val="00C324B9"/>
    <w:pPr>
      <w:tabs>
        <w:tab w:val="left" w:pos="1701"/>
        <w:tab w:val="left" w:pos="3402"/>
        <w:tab w:val="left" w:pos="5103"/>
        <w:tab w:val="left" w:pos="6804"/>
      </w:tabs>
      <w:spacing w:before="240" w:after="120" w:line="240" w:lineRule="auto"/>
      <w:ind w:firstLine="284"/>
      <w:jc w:val="both"/>
    </w:pPr>
    <w:rPr>
      <w:rFonts w:ascii="Times New Roman" w:hAnsi="Times New Roman" w:cs="Calibri"/>
      <w:sz w:val="28"/>
      <w:szCs w:val="20"/>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450">
      <w:bodyDiv w:val="1"/>
      <w:marLeft w:val="0"/>
      <w:marRight w:val="0"/>
      <w:marTop w:val="0"/>
      <w:marBottom w:val="0"/>
      <w:divBdr>
        <w:top w:val="none" w:sz="0" w:space="0" w:color="auto"/>
        <w:left w:val="none" w:sz="0" w:space="0" w:color="auto"/>
        <w:bottom w:val="none" w:sz="0" w:space="0" w:color="auto"/>
        <w:right w:val="none" w:sz="0" w:space="0" w:color="auto"/>
      </w:divBdr>
    </w:div>
    <w:div w:id="214464689">
      <w:bodyDiv w:val="1"/>
      <w:marLeft w:val="0"/>
      <w:marRight w:val="0"/>
      <w:marTop w:val="0"/>
      <w:marBottom w:val="0"/>
      <w:divBdr>
        <w:top w:val="none" w:sz="0" w:space="0" w:color="auto"/>
        <w:left w:val="none" w:sz="0" w:space="0" w:color="auto"/>
        <w:bottom w:val="none" w:sz="0" w:space="0" w:color="auto"/>
        <w:right w:val="none" w:sz="0" w:space="0" w:color="auto"/>
      </w:divBdr>
    </w:div>
    <w:div w:id="306865776">
      <w:bodyDiv w:val="1"/>
      <w:marLeft w:val="0"/>
      <w:marRight w:val="0"/>
      <w:marTop w:val="0"/>
      <w:marBottom w:val="0"/>
      <w:divBdr>
        <w:top w:val="none" w:sz="0" w:space="0" w:color="auto"/>
        <w:left w:val="none" w:sz="0" w:space="0" w:color="auto"/>
        <w:bottom w:val="none" w:sz="0" w:space="0" w:color="auto"/>
        <w:right w:val="none" w:sz="0" w:space="0" w:color="auto"/>
      </w:divBdr>
    </w:div>
    <w:div w:id="387998144">
      <w:bodyDiv w:val="1"/>
      <w:marLeft w:val="0"/>
      <w:marRight w:val="0"/>
      <w:marTop w:val="0"/>
      <w:marBottom w:val="0"/>
      <w:divBdr>
        <w:top w:val="none" w:sz="0" w:space="0" w:color="auto"/>
        <w:left w:val="none" w:sz="0" w:space="0" w:color="auto"/>
        <w:bottom w:val="none" w:sz="0" w:space="0" w:color="auto"/>
        <w:right w:val="none" w:sz="0" w:space="0" w:color="auto"/>
      </w:divBdr>
    </w:div>
    <w:div w:id="491026508">
      <w:bodyDiv w:val="1"/>
      <w:marLeft w:val="0"/>
      <w:marRight w:val="0"/>
      <w:marTop w:val="0"/>
      <w:marBottom w:val="0"/>
      <w:divBdr>
        <w:top w:val="none" w:sz="0" w:space="0" w:color="auto"/>
        <w:left w:val="none" w:sz="0" w:space="0" w:color="auto"/>
        <w:bottom w:val="none" w:sz="0" w:space="0" w:color="auto"/>
        <w:right w:val="none" w:sz="0" w:space="0" w:color="auto"/>
      </w:divBdr>
    </w:div>
    <w:div w:id="493646813">
      <w:bodyDiv w:val="1"/>
      <w:marLeft w:val="0"/>
      <w:marRight w:val="0"/>
      <w:marTop w:val="0"/>
      <w:marBottom w:val="0"/>
      <w:divBdr>
        <w:top w:val="none" w:sz="0" w:space="0" w:color="auto"/>
        <w:left w:val="none" w:sz="0" w:space="0" w:color="auto"/>
        <w:bottom w:val="none" w:sz="0" w:space="0" w:color="auto"/>
        <w:right w:val="none" w:sz="0" w:space="0" w:color="auto"/>
      </w:divBdr>
    </w:div>
    <w:div w:id="507673586">
      <w:bodyDiv w:val="1"/>
      <w:marLeft w:val="0"/>
      <w:marRight w:val="0"/>
      <w:marTop w:val="0"/>
      <w:marBottom w:val="0"/>
      <w:divBdr>
        <w:top w:val="none" w:sz="0" w:space="0" w:color="auto"/>
        <w:left w:val="none" w:sz="0" w:space="0" w:color="auto"/>
        <w:bottom w:val="none" w:sz="0" w:space="0" w:color="auto"/>
        <w:right w:val="none" w:sz="0" w:space="0" w:color="auto"/>
      </w:divBdr>
    </w:div>
    <w:div w:id="512260791">
      <w:bodyDiv w:val="1"/>
      <w:marLeft w:val="0"/>
      <w:marRight w:val="0"/>
      <w:marTop w:val="0"/>
      <w:marBottom w:val="0"/>
      <w:divBdr>
        <w:top w:val="none" w:sz="0" w:space="0" w:color="auto"/>
        <w:left w:val="none" w:sz="0" w:space="0" w:color="auto"/>
        <w:bottom w:val="none" w:sz="0" w:space="0" w:color="auto"/>
        <w:right w:val="none" w:sz="0" w:space="0" w:color="auto"/>
      </w:divBdr>
    </w:div>
    <w:div w:id="582641484">
      <w:bodyDiv w:val="1"/>
      <w:marLeft w:val="0"/>
      <w:marRight w:val="0"/>
      <w:marTop w:val="0"/>
      <w:marBottom w:val="0"/>
      <w:divBdr>
        <w:top w:val="none" w:sz="0" w:space="0" w:color="auto"/>
        <w:left w:val="none" w:sz="0" w:space="0" w:color="auto"/>
        <w:bottom w:val="none" w:sz="0" w:space="0" w:color="auto"/>
        <w:right w:val="none" w:sz="0" w:space="0" w:color="auto"/>
      </w:divBdr>
    </w:div>
    <w:div w:id="597450891">
      <w:bodyDiv w:val="1"/>
      <w:marLeft w:val="0"/>
      <w:marRight w:val="0"/>
      <w:marTop w:val="0"/>
      <w:marBottom w:val="0"/>
      <w:divBdr>
        <w:top w:val="none" w:sz="0" w:space="0" w:color="auto"/>
        <w:left w:val="none" w:sz="0" w:space="0" w:color="auto"/>
        <w:bottom w:val="none" w:sz="0" w:space="0" w:color="auto"/>
        <w:right w:val="none" w:sz="0" w:space="0" w:color="auto"/>
      </w:divBdr>
    </w:div>
    <w:div w:id="600190284">
      <w:bodyDiv w:val="1"/>
      <w:marLeft w:val="0"/>
      <w:marRight w:val="0"/>
      <w:marTop w:val="0"/>
      <w:marBottom w:val="0"/>
      <w:divBdr>
        <w:top w:val="none" w:sz="0" w:space="0" w:color="auto"/>
        <w:left w:val="none" w:sz="0" w:space="0" w:color="auto"/>
        <w:bottom w:val="none" w:sz="0" w:space="0" w:color="auto"/>
        <w:right w:val="none" w:sz="0" w:space="0" w:color="auto"/>
      </w:divBdr>
    </w:div>
    <w:div w:id="729301876">
      <w:bodyDiv w:val="1"/>
      <w:marLeft w:val="0"/>
      <w:marRight w:val="0"/>
      <w:marTop w:val="0"/>
      <w:marBottom w:val="0"/>
      <w:divBdr>
        <w:top w:val="none" w:sz="0" w:space="0" w:color="auto"/>
        <w:left w:val="none" w:sz="0" w:space="0" w:color="auto"/>
        <w:bottom w:val="none" w:sz="0" w:space="0" w:color="auto"/>
        <w:right w:val="none" w:sz="0" w:space="0" w:color="auto"/>
      </w:divBdr>
    </w:div>
    <w:div w:id="756093794">
      <w:bodyDiv w:val="1"/>
      <w:marLeft w:val="0"/>
      <w:marRight w:val="0"/>
      <w:marTop w:val="0"/>
      <w:marBottom w:val="0"/>
      <w:divBdr>
        <w:top w:val="none" w:sz="0" w:space="0" w:color="auto"/>
        <w:left w:val="none" w:sz="0" w:space="0" w:color="auto"/>
        <w:bottom w:val="none" w:sz="0" w:space="0" w:color="auto"/>
        <w:right w:val="none" w:sz="0" w:space="0" w:color="auto"/>
      </w:divBdr>
    </w:div>
    <w:div w:id="832525316">
      <w:bodyDiv w:val="1"/>
      <w:marLeft w:val="0"/>
      <w:marRight w:val="0"/>
      <w:marTop w:val="0"/>
      <w:marBottom w:val="0"/>
      <w:divBdr>
        <w:top w:val="none" w:sz="0" w:space="0" w:color="auto"/>
        <w:left w:val="none" w:sz="0" w:space="0" w:color="auto"/>
        <w:bottom w:val="none" w:sz="0" w:space="0" w:color="auto"/>
        <w:right w:val="none" w:sz="0" w:space="0" w:color="auto"/>
      </w:divBdr>
    </w:div>
    <w:div w:id="907765552">
      <w:bodyDiv w:val="1"/>
      <w:marLeft w:val="0"/>
      <w:marRight w:val="0"/>
      <w:marTop w:val="0"/>
      <w:marBottom w:val="0"/>
      <w:divBdr>
        <w:top w:val="none" w:sz="0" w:space="0" w:color="auto"/>
        <w:left w:val="none" w:sz="0" w:space="0" w:color="auto"/>
        <w:bottom w:val="none" w:sz="0" w:space="0" w:color="auto"/>
        <w:right w:val="none" w:sz="0" w:space="0" w:color="auto"/>
      </w:divBdr>
    </w:div>
    <w:div w:id="1033310784">
      <w:bodyDiv w:val="1"/>
      <w:marLeft w:val="0"/>
      <w:marRight w:val="0"/>
      <w:marTop w:val="0"/>
      <w:marBottom w:val="0"/>
      <w:divBdr>
        <w:top w:val="none" w:sz="0" w:space="0" w:color="auto"/>
        <w:left w:val="none" w:sz="0" w:space="0" w:color="auto"/>
        <w:bottom w:val="none" w:sz="0" w:space="0" w:color="auto"/>
        <w:right w:val="none" w:sz="0" w:space="0" w:color="auto"/>
      </w:divBdr>
    </w:div>
    <w:div w:id="1070620579">
      <w:bodyDiv w:val="1"/>
      <w:marLeft w:val="0"/>
      <w:marRight w:val="0"/>
      <w:marTop w:val="0"/>
      <w:marBottom w:val="0"/>
      <w:divBdr>
        <w:top w:val="none" w:sz="0" w:space="0" w:color="auto"/>
        <w:left w:val="none" w:sz="0" w:space="0" w:color="auto"/>
        <w:bottom w:val="none" w:sz="0" w:space="0" w:color="auto"/>
        <w:right w:val="none" w:sz="0" w:space="0" w:color="auto"/>
      </w:divBdr>
    </w:div>
    <w:div w:id="1100755460">
      <w:bodyDiv w:val="1"/>
      <w:marLeft w:val="0"/>
      <w:marRight w:val="0"/>
      <w:marTop w:val="0"/>
      <w:marBottom w:val="0"/>
      <w:divBdr>
        <w:top w:val="none" w:sz="0" w:space="0" w:color="auto"/>
        <w:left w:val="none" w:sz="0" w:space="0" w:color="auto"/>
        <w:bottom w:val="none" w:sz="0" w:space="0" w:color="auto"/>
        <w:right w:val="none" w:sz="0" w:space="0" w:color="auto"/>
      </w:divBdr>
    </w:div>
    <w:div w:id="1245262938">
      <w:bodyDiv w:val="1"/>
      <w:marLeft w:val="0"/>
      <w:marRight w:val="0"/>
      <w:marTop w:val="0"/>
      <w:marBottom w:val="0"/>
      <w:divBdr>
        <w:top w:val="none" w:sz="0" w:space="0" w:color="auto"/>
        <w:left w:val="none" w:sz="0" w:space="0" w:color="auto"/>
        <w:bottom w:val="none" w:sz="0" w:space="0" w:color="auto"/>
        <w:right w:val="none" w:sz="0" w:space="0" w:color="auto"/>
      </w:divBdr>
    </w:div>
    <w:div w:id="1253011780">
      <w:bodyDiv w:val="1"/>
      <w:marLeft w:val="0"/>
      <w:marRight w:val="0"/>
      <w:marTop w:val="0"/>
      <w:marBottom w:val="0"/>
      <w:divBdr>
        <w:top w:val="none" w:sz="0" w:space="0" w:color="auto"/>
        <w:left w:val="none" w:sz="0" w:space="0" w:color="auto"/>
        <w:bottom w:val="none" w:sz="0" w:space="0" w:color="auto"/>
        <w:right w:val="none" w:sz="0" w:space="0" w:color="auto"/>
      </w:divBdr>
    </w:div>
    <w:div w:id="1285767600">
      <w:bodyDiv w:val="1"/>
      <w:marLeft w:val="0"/>
      <w:marRight w:val="0"/>
      <w:marTop w:val="0"/>
      <w:marBottom w:val="0"/>
      <w:divBdr>
        <w:top w:val="none" w:sz="0" w:space="0" w:color="auto"/>
        <w:left w:val="none" w:sz="0" w:space="0" w:color="auto"/>
        <w:bottom w:val="none" w:sz="0" w:space="0" w:color="auto"/>
        <w:right w:val="none" w:sz="0" w:space="0" w:color="auto"/>
      </w:divBdr>
    </w:div>
    <w:div w:id="1297905458">
      <w:bodyDiv w:val="1"/>
      <w:marLeft w:val="0"/>
      <w:marRight w:val="0"/>
      <w:marTop w:val="0"/>
      <w:marBottom w:val="0"/>
      <w:divBdr>
        <w:top w:val="none" w:sz="0" w:space="0" w:color="auto"/>
        <w:left w:val="none" w:sz="0" w:space="0" w:color="auto"/>
        <w:bottom w:val="none" w:sz="0" w:space="0" w:color="auto"/>
        <w:right w:val="none" w:sz="0" w:space="0" w:color="auto"/>
      </w:divBdr>
    </w:div>
    <w:div w:id="1562212303">
      <w:bodyDiv w:val="1"/>
      <w:marLeft w:val="0"/>
      <w:marRight w:val="0"/>
      <w:marTop w:val="0"/>
      <w:marBottom w:val="0"/>
      <w:divBdr>
        <w:top w:val="none" w:sz="0" w:space="0" w:color="auto"/>
        <w:left w:val="none" w:sz="0" w:space="0" w:color="auto"/>
        <w:bottom w:val="none" w:sz="0" w:space="0" w:color="auto"/>
        <w:right w:val="none" w:sz="0" w:space="0" w:color="auto"/>
      </w:divBdr>
    </w:div>
    <w:div w:id="1611860192">
      <w:bodyDiv w:val="1"/>
      <w:marLeft w:val="0"/>
      <w:marRight w:val="0"/>
      <w:marTop w:val="0"/>
      <w:marBottom w:val="0"/>
      <w:divBdr>
        <w:top w:val="none" w:sz="0" w:space="0" w:color="auto"/>
        <w:left w:val="none" w:sz="0" w:space="0" w:color="auto"/>
        <w:bottom w:val="none" w:sz="0" w:space="0" w:color="auto"/>
        <w:right w:val="none" w:sz="0" w:space="0" w:color="auto"/>
      </w:divBdr>
    </w:div>
    <w:div w:id="1742555382">
      <w:bodyDiv w:val="1"/>
      <w:marLeft w:val="0"/>
      <w:marRight w:val="0"/>
      <w:marTop w:val="0"/>
      <w:marBottom w:val="0"/>
      <w:divBdr>
        <w:top w:val="none" w:sz="0" w:space="0" w:color="auto"/>
        <w:left w:val="none" w:sz="0" w:space="0" w:color="auto"/>
        <w:bottom w:val="none" w:sz="0" w:space="0" w:color="auto"/>
        <w:right w:val="none" w:sz="0" w:space="0" w:color="auto"/>
      </w:divBdr>
    </w:div>
    <w:div w:id="1761484736">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cl.cas.cz/edicee/prirucky/slovnikove/141-cesti-spisovatele-19-a-pocatku-20-stoleti" TargetMode="External"/><Relationship Id="rId18" Type="http://schemas.openxmlformats.org/officeDocument/2006/relationships/hyperlink" Target="http://www.ceska-poezie.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lovnik-nakladatelstvi.cz/" TargetMode="External"/><Relationship Id="rId17" Type="http://schemas.openxmlformats.org/officeDocument/2006/relationships/hyperlink" Target="http://www.ceska-poezie.cz/" TargetMode="External"/><Relationship Id="rId2" Type="http://schemas.openxmlformats.org/officeDocument/2006/relationships/numbering" Target="numbering.xml"/><Relationship Id="rId16" Type="http://schemas.openxmlformats.org/officeDocument/2006/relationships/hyperlink" Target="http://www.ucl.cas.cz/edicee/prirucky/slovnikove/140-slovnik-basnickych-kni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ovnik-nakladatelstvi.cz/" TargetMode="External"/><Relationship Id="rId5" Type="http://schemas.openxmlformats.org/officeDocument/2006/relationships/settings" Target="settings.xml"/><Relationship Id="rId15" Type="http://schemas.openxmlformats.org/officeDocument/2006/relationships/hyperlink" Target="http://www.ucl.cas.cz/edicee/prirucky/slovnikove/140-slovnik-basnickych-knih" TargetMode="External"/><Relationship Id="rId10" Type="http://schemas.openxmlformats.org/officeDocument/2006/relationships/hyperlink" Target="http://kramerius.mlp.cz/kramerius/MShowPageDoc.do?id=638384&amp;mcp=17106&amp;idpi=1254724&amp;author=Nov&#225;k_Arn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kramerius.mlp.cz/kramerius/handle/ABG001/464832" TargetMode="External"/><Relationship Id="rId14" Type="http://schemas.openxmlformats.org/officeDocument/2006/relationships/hyperlink" Target="http://www.ucl.cas.cz/edicee/prirucky/slovnikove/141-cesti-spisovatele-19-a-pocatku-20-stole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59277-22FB-466F-ADC4-F57EA864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4991</Words>
  <Characters>28449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user</cp:lastModifiedBy>
  <cp:revision>29</cp:revision>
  <cp:lastPrinted>2019-10-18T11:33:00Z</cp:lastPrinted>
  <dcterms:created xsi:type="dcterms:W3CDTF">2021-08-20T19:53:00Z</dcterms:created>
  <dcterms:modified xsi:type="dcterms:W3CDTF">2021-09-07T13:46:00Z</dcterms:modified>
</cp:coreProperties>
</file>